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C16" w:rsidRDefault="000474F6">
      <w:pPr>
        <w:pStyle w:val="a3"/>
        <w:kinsoku w:val="0"/>
        <w:overflowPunct w:val="0"/>
        <w:spacing w:before="5"/>
        <w:ind w:left="0" w:firstLine="0"/>
        <w:rPr>
          <w:rFonts w:ascii="Times New Roman" w:hAnsi="Times New Roman" w:cs="Times New Roman"/>
          <w:sz w:val="17"/>
          <w:szCs w:val="17"/>
        </w:rPr>
      </w:pPr>
      <w:r>
        <w:rPr>
          <w:rFonts w:ascii="Times New Roman" w:hAnsi="Times New Roman" w:cs="Times New Roman"/>
          <w:noProof/>
          <w:sz w:val="17"/>
          <w:szCs w:val="17"/>
        </w:rPr>
        <w:drawing>
          <wp:anchor distT="0" distB="0" distL="114300" distR="114300" simplePos="0" relativeHeight="251665408" behindDoc="1" locked="0" layoutInCell="1" allowOverlap="1">
            <wp:simplePos x="0" y="0"/>
            <wp:positionH relativeFrom="column">
              <wp:posOffset>-1079500</wp:posOffset>
            </wp:positionH>
            <wp:positionV relativeFrom="paragraph">
              <wp:posOffset>-984250</wp:posOffset>
            </wp:positionV>
            <wp:extent cx="7553325" cy="10706100"/>
            <wp:effectExtent l="19050" t="0" r="9525" b="0"/>
            <wp:wrapThrough wrapText="bothSides">
              <wp:wrapPolygon edited="0">
                <wp:start x="-54" y="0"/>
                <wp:lineTo x="-54" y="21562"/>
                <wp:lineTo x="21627" y="21562"/>
                <wp:lineTo x="21627" y="0"/>
                <wp:lineTo x="-54" y="0"/>
              </wp:wrapPolygon>
            </wp:wrapThrough>
            <wp:docPr id="1" name="圖片 2" descr="Nomination form_English_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mination form_English__Cover"/>
                    <pic:cNvPicPr>
                      <a:picLocks noChangeAspect="1" noChangeArrowheads="1"/>
                    </pic:cNvPicPr>
                  </pic:nvPicPr>
                  <pic:blipFill>
                    <a:blip r:embed="rId8" cstate="print"/>
                    <a:srcRect/>
                    <a:stretch>
                      <a:fillRect/>
                    </a:stretch>
                  </pic:blipFill>
                  <pic:spPr bwMode="auto">
                    <a:xfrm>
                      <a:off x="0" y="0"/>
                      <a:ext cx="7553325" cy="10706100"/>
                    </a:xfrm>
                    <a:prstGeom prst="rect">
                      <a:avLst/>
                    </a:prstGeom>
                    <a:noFill/>
                    <a:ln w="9525">
                      <a:noFill/>
                      <a:miter lim="800000"/>
                      <a:headEnd/>
                      <a:tailEnd/>
                    </a:ln>
                  </pic:spPr>
                </pic:pic>
              </a:graphicData>
            </a:graphic>
          </wp:anchor>
        </w:drawing>
      </w:r>
    </w:p>
    <w:p w:rsidR="00A73C16" w:rsidRDefault="00A73C16">
      <w:pPr>
        <w:pStyle w:val="a3"/>
        <w:kinsoku w:val="0"/>
        <w:overflowPunct w:val="0"/>
        <w:spacing w:before="5"/>
        <w:ind w:left="0" w:firstLine="0"/>
        <w:rPr>
          <w:rFonts w:ascii="Times New Roman" w:hAnsi="Times New Roman" w:cs="Times New Roman"/>
          <w:sz w:val="17"/>
          <w:szCs w:val="17"/>
        </w:rPr>
        <w:sectPr w:rsidR="00A73C16">
          <w:headerReference w:type="even" r:id="rId9"/>
          <w:footerReference w:type="default" r:id="rId10"/>
          <w:headerReference w:type="first" r:id="rId11"/>
          <w:footerReference w:type="first" r:id="rId12"/>
          <w:type w:val="continuous"/>
          <w:pgSz w:w="11910" w:h="16840"/>
          <w:pgMar w:top="1580" w:right="1680" w:bottom="280" w:left="1680" w:header="720" w:footer="720" w:gutter="0"/>
          <w:cols w:space="720"/>
          <w:noEndnote/>
        </w:sectPr>
      </w:pPr>
    </w:p>
    <w:p w:rsidR="00A73C16" w:rsidRDefault="002630F1">
      <w:pPr>
        <w:pStyle w:val="a3"/>
        <w:kinsoku w:val="0"/>
        <w:overflowPunct w:val="0"/>
        <w:spacing w:before="6"/>
        <w:ind w:left="0" w:firstLine="0"/>
        <w:rPr>
          <w:rFonts w:ascii="Times New Roman" w:hAnsi="Times New Roman" w:cs="Times New Roman"/>
        </w:rPr>
      </w:pPr>
      <w:r>
        <w:rPr>
          <w:noProof/>
        </w:rPr>
        <w:lastRenderedPageBreak/>
        <w:drawing>
          <wp:anchor distT="0" distB="0" distL="114300" distR="114300" simplePos="0" relativeHeight="251662336" behindDoc="1" locked="0" layoutInCell="1" allowOverlap="1">
            <wp:simplePos x="0" y="0"/>
            <wp:positionH relativeFrom="column">
              <wp:posOffset>-227965</wp:posOffset>
            </wp:positionH>
            <wp:positionV relativeFrom="paragraph">
              <wp:posOffset>-1002665</wp:posOffset>
            </wp:positionV>
            <wp:extent cx="7552055" cy="10670540"/>
            <wp:effectExtent l="0" t="0" r="0" b="0"/>
            <wp:wrapNone/>
            <wp:docPr id="35" name="圖片 35" descr="Nomination form_English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mination form_English_P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055" cy="10670540"/>
                    </a:xfrm>
                    <a:prstGeom prst="rect">
                      <a:avLst/>
                    </a:prstGeom>
                    <a:noFill/>
                    <a:ln>
                      <a:noFill/>
                    </a:ln>
                  </pic:spPr>
                </pic:pic>
              </a:graphicData>
            </a:graphic>
          </wp:anchor>
        </w:drawing>
      </w:r>
    </w:p>
    <w:p w:rsidR="00A73C16" w:rsidRDefault="00A73C16">
      <w:pPr>
        <w:pStyle w:val="1"/>
        <w:kinsoku w:val="0"/>
        <w:overflowPunct w:val="0"/>
        <w:spacing w:before="89" w:line="520" w:lineRule="exact"/>
        <w:ind w:left="1593" w:firstLine="715"/>
        <w:rPr>
          <w:b w:val="0"/>
          <w:bCs w:val="0"/>
          <w:color w:val="000000"/>
        </w:rPr>
      </w:pPr>
      <w:r>
        <w:rPr>
          <w:color w:val="00449B"/>
          <w:spacing w:val="-1"/>
        </w:rPr>
        <w:t>Chief</w:t>
      </w:r>
      <w:r>
        <w:rPr>
          <w:color w:val="00449B"/>
          <w:spacing w:val="-5"/>
        </w:rPr>
        <w:t xml:space="preserve"> </w:t>
      </w:r>
      <w:r>
        <w:rPr>
          <w:color w:val="00449B"/>
        </w:rPr>
        <w:t>Executive's</w:t>
      </w:r>
      <w:r>
        <w:rPr>
          <w:color w:val="00449B"/>
          <w:spacing w:val="-22"/>
        </w:rPr>
        <w:t xml:space="preserve"> </w:t>
      </w:r>
      <w:r>
        <w:rPr>
          <w:color w:val="00449B"/>
          <w:spacing w:val="-2"/>
        </w:rPr>
        <w:t>Award</w:t>
      </w:r>
      <w:r>
        <w:rPr>
          <w:color w:val="00449B"/>
          <w:spacing w:val="-5"/>
        </w:rPr>
        <w:t xml:space="preserve"> </w:t>
      </w:r>
      <w:r>
        <w:rPr>
          <w:color w:val="00449B"/>
        </w:rPr>
        <w:t>for</w:t>
      </w:r>
      <w:r>
        <w:rPr>
          <w:color w:val="00449B"/>
          <w:spacing w:val="21"/>
        </w:rPr>
        <w:t xml:space="preserve"> </w:t>
      </w:r>
      <w:r>
        <w:rPr>
          <w:color w:val="00449B"/>
          <w:spacing w:val="-38"/>
        </w:rPr>
        <w:t>T</w:t>
      </w:r>
      <w:r>
        <w:rPr>
          <w:color w:val="00449B"/>
        </w:rPr>
        <w:t>eaching Excellence (2014 / 2015)</w:t>
      </w:r>
    </w:p>
    <w:p w:rsidR="00A73C16" w:rsidRPr="00A154D3" w:rsidRDefault="00A73C16">
      <w:pPr>
        <w:pStyle w:val="a3"/>
        <w:kinsoku w:val="0"/>
        <w:overflowPunct w:val="0"/>
        <w:ind w:left="0" w:firstLine="0"/>
        <w:rPr>
          <w:b/>
          <w:bCs/>
          <w:sz w:val="20"/>
          <w:szCs w:val="20"/>
        </w:rPr>
      </w:pPr>
    </w:p>
    <w:p w:rsidR="00A73C16" w:rsidRPr="00E12935" w:rsidRDefault="00A154D3" w:rsidP="00056EF7">
      <w:pPr>
        <w:pStyle w:val="a3"/>
        <w:kinsoku w:val="0"/>
        <w:overflowPunct w:val="0"/>
        <w:ind w:leftChars="641" w:left="1538" w:firstLineChars="552" w:firstLine="2429"/>
        <w:rPr>
          <w:bCs/>
          <w:color w:val="FFFFFF"/>
          <w:sz w:val="44"/>
          <w:szCs w:val="44"/>
        </w:rPr>
      </w:pPr>
      <w:r w:rsidRPr="00E12935">
        <w:rPr>
          <w:color w:val="FFFFFF"/>
          <w:sz w:val="44"/>
          <w:szCs w:val="44"/>
        </w:rPr>
        <w:t>Nomination Form</w:t>
      </w:r>
    </w:p>
    <w:p w:rsidR="00A73C16" w:rsidRDefault="00A73C16">
      <w:pPr>
        <w:pStyle w:val="a3"/>
        <w:kinsoku w:val="0"/>
        <w:overflowPunct w:val="0"/>
        <w:ind w:left="0" w:firstLine="0"/>
        <w:rPr>
          <w:b/>
          <w:bCs/>
          <w:sz w:val="20"/>
          <w:szCs w:val="20"/>
        </w:rPr>
      </w:pPr>
    </w:p>
    <w:p w:rsidR="00A73C16" w:rsidRDefault="00A73C16">
      <w:pPr>
        <w:pStyle w:val="a3"/>
        <w:kinsoku w:val="0"/>
        <w:overflowPunct w:val="0"/>
        <w:spacing w:before="11"/>
        <w:ind w:left="0" w:firstLine="0"/>
        <w:rPr>
          <w:b/>
          <w:bCs/>
          <w:sz w:val="18"/>
          <w:szCs w:val="18"/>
        </w:rPr>
      </w:pPr>
    </w:p>
    <w:p w:rsidR="00A73C16" w:rsidRDefault="00A73C16">
      <w:pPr>
        <w:pStyle w:val="a3"/>
        <w:kinsoku w:val="0"/>
        <w:overflowPunct w:val="0"/>
        <w:spacing w:before="86" w:line="280" w:lineRule="exact"/>
        <w:ind w:left="3306" w:right="600" w:hanging="659"/>
        <w:rPr>
          <w:color w:val="000000"/>
          <w:sz w:val="26"/>
          <w:szCs w:val="26"/>
        </w:rPr>
      </w:pPr>
      <w:r>
        <w:rPr>
          <w:b/>
          <w:bCs/>
          <w:color w:val="4C4948"/>
          <w:sz w:val="26"/>
          <w:szCs w:val="26"/>
        </w:rPr>
        <w:t>Please</w:t>
      </w:r>
      <w:r>
        <w:rPr>
          <w:b/>
          <w:bCs/>
          <w:color w:val="4C4948"/>
          <w:spacing w:val="-18"/>
          <w:sz w:val="26"/>
          <w:szCs w:val="26"/>
        </w:rPr>
        <w:t xml:space="preserve"> </w:t>
      </w:r>
      <w:r>
        <w:rPr>
          <w:b/>
          <w:bCs/>
          <w:color w:val="4C4948"/>
          <w:spacing w:val="-1"/>
          <w:sz w:val="26"/>
          <w:szCs w:val="26"/>
        </w:rPr>
        <w:t>read</w:t>
      </w:r>
      <w:r>
        <w:rPr>
          <w:b/>
          <w:bCs/>
          <w:color w:val="4C4948"/>
          <w:spacing w:val="-18"/>
          <w:sz w:val="26"/>
          <w:szCs w:val="26"/>
        </w:rPr>
        <w:t xml:space="preserve"> </w:t>
      </w:r>
      <w:r>
        <w:rPr>
          <w:b/>
          <w:bCs/>
          <w:color w:val="4C4948"/>
          <w:sz w:val="26"/>
          <w:szCs w:val="26"/>
        </w:rPr>
        <w:t>the</w:t>
      </w:r>
      <w:r>
        <w:rPr>
          <w:b/>
          <w:bCs/>
          <w:color w:val="4C4948"/>
          <w:spacing w:val="-18"/>
          <w:sz w:val="26"/>
          <w:szCs w:val="26"/>
        </w:rPr>
        <w:t xml:space="preserve"> </w:t>
      </w:r>
      <w:r>
        <w:rPr>
          <w:b/>
          <w:bCs/>
          <w:color w:val="4C4948"/>
          <w:spacing w:val="-1"/>
          <w:sz w:val="26"/>
          <w:szCs w:val="26"/>
        </w:rPr>
        <w:t>Nomination</w:t>
      </w:r>
      <w:r>
        <w:rPr>
          <w:b/>
          <w:bCs/>
          <w:color w:val="4C4948"/>
          <w:spacing w:val="-17"/>
          <w:sz w:val="26"/>
          <w:szCs w:val="26"/>
        </w:rPr>
        <w:t xml:space="preserve"> </w:t>
      </w:r>
      <w:r>
        <w:rPr>
          <w:b/>
          <w:bCs/>
          <w:color w:val="4C4948"/>
          <w:sz w:val="26"/>
          <w:szCs w:val="26"/>
        </w:rPr>
        <w:t>Guidelines</w:t>
      </w:r>
      <w:r>
        <w:rPr>
          <w:b/>
          <w:bCs/>
          <w:color w:val="4C4948"/>
          <w:spacing w:val="-18"/>
          <w:sz w:val="26"/>
          <w:szCs w:val="26"/>
        </w:rPr>
        <w:t xml:space="preserve"> </w:t>
      </w:r>
      <w:r>
        <w:rPr>
          <w:b/>
          <w:bCs/>
          <w:color w:val="4C4948"/>
          <w:spacing w:val="-1"/>
          <w:sz w:val="26"/>
          <w:szCs w:val="26"/>
        </w:rPr>
        <w:t>carefully</w:t>
      </w:r>
      <w:r>
        <w:rPr>
          <w:b/>
          <w:bCs/>
          <w:color w:val="4C4948"/>
          <w:spacing w:val="22"/>
          <w:w w:val="99"/>
          <w:sz w:val="26"/>
          <w:szCs w:val="26"/>
        </w:rPr>
        <w:t xml:space="preserve"> </w:t>
      </w:r>
      <w:r>
        <w:rPr>
          <w:b/>
          <w:bCs/>
          <w:color w:val="4C4948"/>
          <w:sz w:val="26"/>
          <w:szCs w:val="26"/>
        </w:rPr>
        <w:t>before</w:t>
      </w:r>
      <w:r>
        <w:rPr>
          <w:b/>
          <w:bCs/>
          <w:color w:val="4C4948"/>
          <w:spacing w:val="-10"/>
          <w:sz w:val="26"/>
          <w:szCs w:val="26"/>
        </w:rPr>
        <w:t xml:space="preserve"> </w:t>
      </w:r>
      <w:r>
        <w:rPr>
          <w:b/>
          <w:bCs/>
          <w:color w:val="4C4948"/>
          <w:sz w:val="26"/>
          <w:szCs w:val="26"/>
        </w:rPr>
        <w:t>filling</w:t>
      </w:r>
      <w:r>
        <w:rPr>
          <w:b/>
          <w:bCs/>
          <w:color w:val="4C4948"/>
          <w:spacing w:val="-10"/>
          <w:sz w:val="26"/>
          <w:szCs w:val="26"/>
        </w:rPr>
        <w:t xml:space="preserve"> </w:t>
      </w:r>
      <w:r>
        <w:rPr>
          <w:b/>
          <w:bCs/>
          <w:color w:val="4C4948"/>
          <w:sz w:val="26"/>
          <w:szCs w:val="26"/>
        </w:rPr>
        <w:t>in</w:t>
      </w:r>
      <w:r>
        <w:rPr>
          <w:b/>
          <w:bCs/>
          <w:color w:val="4C4948"/>
          <w:spacing w:val="-9"/>
          <w:sz w:val="26"/>
          <w:szCs w:val="26"/>
        </w:rPr>
        <w:t xml:space="preserve"> </w:t>
      </w:r>
      <w:r>
        <w:rPr>
          <w:b/>
          <w:bCs/>
          <w:color w:val="4C4948"/>
          <w:sz w:val="26"/>
          <w:szCs w:val="26"/>
        </w:rPr>
        <w:t>the</w:t>
      </w:r>
      <w:r>
        <w:rPr>
          <w:b/>
          <w:bCs/>
          <w:color w:val="4C4948"/>
          <w:spacing w:val="-10"/>
          <w:sz w:val="26"/>
          <w:szCs w:val="26"/>
        </w:rPr>
        <w:t xml:space="preserve"> </w:t>
      </w:r>
      <w:r>
        <w:rPr>
          <w:b/>
          <w:bCs/>
          <w:color w:val="4C4948"/>
          <w:sz w:val="26"/>
          <w:szCs w:val="26"/>
        </w:rPr>
        <w:t>Nomination</w:t>
      </w:r>
      <w:r>
        <w:rPr>
          <w:b/>
          <w:bCs/>
          <w:color w:val="4C4948"/>
          <w:spacing w:val="-9"/>
          <w:sz w:val="26"/>
          <w:szCs w:val="26"/>
        </w:rPr>
        <w:t xml:space="preserve"> </w:t>
      </w:r>
      <w:r>
        <w:rPr>
          <w:b/>
          <w:bCs/>
          <w:color w:val="4C4948"/>
          <w:sz w:val="26"/>
          <w:szCs w:val="26"/>
        </w:rPr>
        <w:t>Form.</w:t>
      </w:r>
    </w:p>
    <w:p w:rsidR="00A73C16" w:rsidRDefault="00A73C16">
      <w:pPr>
        <w:pStyle w:val="a3"/>
        <w:kinsoku w:val="0"/>
        <w:overflowPunct w:val="0"/>
        <w:spacing w:before="9"/>
        <w:ind w:left="0" w:firstLine="0"/>
        <w:rPr>
          <w:b/>
          <w:bCs/>
          <w:sz w:val="29"/>
          <w:szCs w:val="29"/>
        </w:rPr>
      </w:pPr>
    </w:p>
    <w:p w:rsidR="00A73C16" w:rsidRDefault="00A73C16">
      <w:pPr>
        <w:pStyle w:val="7"/>
        <w:kinsoku w:val="0"/>
        <w:overflowPunct w:val="0"/>
        <w:ind w:left="1468"/>
        <w:rPr>
          <w:color w:val="000000"/>
        </w:rPr>
      </w:pPr>
      <w:r>
        <w:rPr>
          <w:color w:val="4C4948"/>
        </w:rPr>
        <w:t>This</w:t>
      </w:r>
      <w:r>
        <w:rPr>
          <w:color w:val="4C4948"/>
          <w:spacing w:val="-12"/>
        </w:rPr>
        <w:t xml:space="preserve"> </w:t>
      </w:r>
      <w:r>
        <w:rPr>
          <w:color w:val="4C4948"/>
          <w:spacing w:val="-1"/>
        </w:rPr>
        <w:t>Nomination</w:t>
      </w:r>
      <w:r>
        <w:rPr>
          <w:color w:val="4C4948"/>
          <w:spacing w:val="-11"/>
        </w:rPr>
        <w:t xml:space="preserve"> </w:t>
      </w:r>
      <w:r>
        <w:rPr>
          <w:color w:val="4C4948"/>
        </w:rPr>
        <w:t>Form</w:t>
      </w:r>
      <w:r>
        <w:rPr>
          <w:color w:val="4C4948"/>
          <w:spacing w:val="-11"/>
        </w:rPr>
        <w:t xml:space="preserve"> </w:t>
      </w:r>
      <w:r>
        <w:rPr>
          <w:color w:val="4C4948"/>
        </w:rPr>
        <w:t>comprises</w:t>
      </w:r>
      <w:r>
        <w:rPr>
          <w:color w:val="4C4948"/>
          <w:spacing w:val="-11"/>
        </w:rPr>
        <w:t xml:space="preserve"> </w:t>
      </w:r>
      <w:r>
        <w:rPr>
          <w:color w:val="4C4948"/>
        </w:rPr>
        <w:t>four</w:t>
      </w:r>
      <w:r>
        <w:rPr>
          <w:color w:val="4C4948"/>
          <w:spacing w:val="-11"/>
        </w:rPr>
        <w:t xml:space="preserve"> </w:t>
      </w:r>
      <w:r>
        <w:rPr>
          <w:color w:val="4C4948"/>
        </w:rPr>
        <w:t>sections:</w:t>
      </w:r>
    </w:p>
    <w:p w:rsidR="00A73C16" w:rsidRDefault="00A73C16">
      <w:pPr>
        <w:pStyle w:val="a3"/>
        <w:kinsoku w:val="0"/>
        <w:overflowPunct w:val="0"/>
        <w:spacing w:before="164"/>
        <w:ind w:left="1468" w:firstLine="0"/>
        <w:rPr>
          <w:color w:val="000000"/>
          <w:sz w:val="17"/>
          <w:szCs w:val="17"/>
        </w:rPr>
      </w:pPr>
      <w:r>
        <w:rPr>
          <w:color w:val="006FBC"/>
          <w:sz w:val="30"/>
          <w:szCs w:val="30"/>
        </w:rPr>
        <w:t>Section</w:t>
      </w:r>
      <w:r>
        <w:rPr>
          <w:color w:val="006FBC"/>
          <w:spacing w:val="-8"/>
          <w:sz w:val="30"/>
          <w:szCs w:val="30"/>
        </w:rPr>
        <w:t xml:space="preserve"> </w:t>
      </w:r>
      <w:r>
        <w:rPr>
          <w:color w:val="006FBC"/>
          <w:sz w:val="30"/>
          <w:szCs w:val="30"/>
        </w:rPr>
        <w:t>I</w:t>
      </w:r>
      <w:r>
        <w:rPr>
          <w:color w:val="006FBC"/>
          <w:spacing w:val="-8"/>
          <w:sz w:val="30"/>
          <w:szCs w:val="30"/>
        </w:rPr>
        <w:t xml:space="preserve"> </w:t>
      </w:r>
      <w:r>
        <w:rPr>
          <w:color w:val="006FBC"/>
          <w:sz w:val="30"/>
          <w:szCs w:val="30"/>
        </w:rPr>
        <w:t>-</w:t>
      </w:r>
      <w:r>
        <w:rPr>
          <w:color w:val="006FBC"/>
          <w:spacing w:val="-13"/>
          <w:sz w:val="30"/>
          <w:szCs w:val="30"/>
        </w:rPr>
        <w:t xml:space="preserve"> </w:t>
      </w:r>
      <w:r>
        <w:rPr>
          <w:color w:val="006FBC"/>
          <w:spacing w:val="-18"/>
          <w:sz w:val="30"/>
          <w:szCs w:val="30"/>
        </w:rPr>
        <w:t>To</w:t>
      </w:r>
      <w:r>
        <w:rPr>
          <w:color w:val="006FBC"/>
          <w:spacing w:val="-7"/>
          <w:sz w:val="30"/>
          <w:szCs w:val="30"/>
        </w:rPr>
        <w:t xml:space="preserve"> </w:t>
      </w:r>
      <w:r>
        <w:rPr>
          <w:color w:val="006FBC"/>
          <w:spacing w:val="-1"/>
          <w:sz w:val="30"/>
          <w:szCs w:val="30"/>
        </w:rPr>
        <w:t>be</w:t>
      </w:r>
      <w:r>
        <w:rPr>
          <w:color w:val="006FBC"/>
          <w:spacing w:val="-8"/>
          <w:sz w:val="30"/>
          <w:szCs w:val="30"/>
        </w:rPr>
        <w:t xml:space="preserve"> </w:t>
      </w:r>
      <w:r>
        <w:rPr>
          <w:color w:val="006FBC"/>
          <w:sz w:val="30"/>
          <w:szCs w:val="30"/>
        </w:rPr>
        <w:t>completed</w:t>
      </w:r>
      <w:r>
        <w:rPr>
          <w:color w:val="006FBC"/>
          <w:spacing w:val="-8"/>
          <w:sz w:val="30"/>
          <w:szCs w:val="30"/>
        </w:rPr>
        <w:t xml:space="preserve"> </w:t>
      </w:r>
      <w:r>
        <w:rPr>
          <w:color w:val="006FBC"/>
          <w:spacing w:val="-1"/>
          <w:sz w:val="30"/>
          <w:szCs w:val="30"/>
        </w:rPr>
        <w:t>by</w:t>
      </w:r>
      <w:r>
        <w:rPr>
          <w:color w:val="006FBC"/>
          <w:spacing w:val="-8"/>
          <w:sz w:val="30"/>
          <w:szCs w:val="30"/>
        </w:rPr>
        <w:t xml:space="preserve"> </w:t>
      </w:r>
      <w:r>
        <w:rPr>
          <w:color w:val="006FBC"/>
          <w:sz w:val="30"/>
          <w:szCs w:val="30"/>
        </w:rPr>
        <w:t>the</w:t>
      </w:r>
      <w:r>
        <w:rPr>
          <w:color w:val="006FBC"/>
          <w:spacing w:val="-8"/>
          <w:sz w:val="30"/>
          <w:szCs w:val="30"/>
        </w:rPr>
        <w:t xml:space="preserve"> </w:t>
      </w:r>
      <w:r>
        <w:rPr>
          <w:color w:val="006FBC"/>
          <w:spacing w:val="-1"/>
          <w:sz w:val="30"/>
          <w:szCs w:val="30"/>
        </w:rPr>
        <w:t>Nominee</w:t>
      </w:r>
      <w:r>
        <w:rPr>
          <w:color w:val="006FBC"/>
          <w:spacing w:val="-1"/>
          <w:position w:val="14"/>
          <w:sz w:val="17"/>
          <w:szCs w:val="17"/>
        </w:rPr>
        <w:t>1</w:t>
      </w:r>
    </w:p>
    <w:p w:rsidR="00A73C16" w:rsidRDefault="00A73C16">
      <w:pPr>
        <w:pStyle w:val="a3"/>
        <w:kinsoku w:val="0"/>
        <w:overflowPunct w:val="0"/>
        <w:spacing w:before="40"/>
        <w:ind w:left="2188" w:firstLine="0"/>
        <w:rPr>
          <w:color w:val="000000"/>
        </w:rPr>
      </w:pPr>
      <w:r>
        <w:rPr>
          <w:color w:val="4C4948"/>
        </w:rPr>
        <w:t>Part</w:t>
      </w:r>
      <w:r>
        <w:rPr>
          <w:color w:val="4C4948"/>
          <w:spacing w:val="-21"/>
        </w:rPr>
        <w:t xml:space="preserve"> </w:t>
      </w:r>
      <w:r>
        <w:rPr>
          <w:color w:val="4C4948"/>
        </w:rPr>
        <w:t>A:</w:t>
      </w:r>
      <w:r>
        <w:rPr>
          <w:color w:val="4C4948"/>
          <w:spacing w:val="-10"/>
        </w:rPr>
        <w:t xml:space="preserve"> </w:t>
      </w:r>
      <w:r>
        <w:rPr>
          <w:color w:val="4C4948"/>
        </w:rPr>
        <w:t>Particulars</w:t>
      </w:r>
      <w:r>
        <w:rPr>
          <w:color w:val="4C4948"/>
          <w:spacing w:val="-10"/>
        </w:rPr>
        <w:t xml:space="preserve"> </w:t>
      </w:r>
      <w:r>
        <w:rPr>
          <w:color w:val="4C4948"/>
          <w:spacing w:val="-1"/>
        </w:rPr>
        <w:t>of</w:t>
      </w:r>
      <w:r>
        <w:rPr>
          <w:color w:val="4C4948"/>
          <w:spacing w:val="-9"/>
        </w:rPr>
        <w:t xml:space="preserve"> </w:t>
      </w:r>
      <w:r>
        <w:rPr>
          <w:color w:val="4C4948"/>
        </w:rPr>
        <w:t>the</w:t>
      </w:r>
      <w:r>
        <w:rPr>
          <w:color w:val="4C4948"/>
          <w:spacing w:val="-10"/>
        </w:rPr>
        <w:t xml:space="preserve"> </w:t>
      </w:r>
      <w:r>
        <w:rPr>
          <w:color w:val="4C4948"/>
          <w:spacing w:val="-1"/>
        </w:rPr>
        <w:t>Nominee</w:t>
      </w:r>
    </w:p>
    <w:p w:rsidR="00A73C16" w:rsidRDefault="00A73C16">
      <w:pPr>
        <w:pStyle w:val="a3"/>
        <w:kinsoku w:val="0"/>
        <w:overflowPunct w:val="0"/>
        <w:spacing w:before="114"/>
        <w:ind w:left="2188" w:firstLine="0"/>
        <w:rPr>
          <w:color w:val="000000"/>
        </w:rPr>
      </w:pPr>
      <w:r>
        <w:rPr>
          <w:color w:val="4C4948"/>
        </w:rPr>
        <w:t>Part</w:t>
      </w:r>
      <w:r>
        <w:rPr>
          <w:color w:val="4C4948"/>
          <w:spacing w:val="-11"/>
        </w:rPr>
        <w:t xml:space="preserve"> </w:t>
      </w:r>
      <w:r>
        <w:rPr>
          <w:color w:val="4C4948"/>
        </w:rPr>
        <w:t>B:</w:t>
      </w:r>
      <w:r>
        <w:rPr>
          <w:color w:val="4C4948"/>
          <w:spacing w:val="-10"/>
        </w:rPr>
        <w:t xml:space="preserve"> </w:t>
      </w:r>
      <w:r>
        <w:rPr>
          <w:color w:val="4C4948"/>
          <w:spacing w:val="-1"/>
        </w:rPr>
        <w:t>Nominee's</w:t>
      </w:r>
      <w:r>
        <w:rPr>
          <w:color w:val="4C4948"/>
          <w:spacing w:val="-10"/>
        </w:rPr>
        <w:t xml:space="preserve"> </w:t>
      </w:r>
      <w:r>
        <w:rPr>
          <w:color w:val="4C4948"/>
        </w:rPr>
        <w:t>/</w:t>
      </w:r>
      <w:r>
        <w:rPr>
          <w:color w:val="4C4948"/>
          <w:spacing w:val="-11"/>
        </w:rPr>
        <w:t xml:space="preserve"> </w:t>
      </w:r>
      <w:r>
        <w:rPr>
          <w:color w:val="4C4948"/>
        </w:rPr>
        <w:t>Group's</w:t>
      </w:r>
      <w:r>
        <w:rPr>
          <w:color w:val="4C4948"/>
          <w:spacing w:val="-11"/>
        </w:rPr>
        <w:t xml:space="preserve"> </w:t>
      </w:r>
      <w:r>
        <w:rPr>
          <w:color w:val="4C4948"/>
          <w:spacing w:val="-1"/>
        </w:rPr>
        <w:t>Description</w:t>
      </w:r>
    </w:p>
    <w:p w:rsidR="00A73C16" w:rsidRDefault="00A73C16">
      <w:pPr>
        <w:pStyle w:val="a3"/>
        <w:kinsoku w:val="0"/>
        <w:overflowPunct w:val="0"/>
        <w:spacing w:before="89"/>
        <w:ind w:left="1468" w:firstLine="0"/>
        <w:rPr>
          <w:color w:val="000000"/>
          <w:sz w:val="30"/>
          <w:szCs w:val="30"/>
        </w:rPr>
      </w:pPr>
      <w:r>
        <w:rPr>
          <w:color w:val="006FBC"/>
          <w:sz w:val="30"/>
          <w:szCs w:val="30"/>
        </w:rPr>
        <w:t>Section</w:t>
      </w:r>
      <w:r>
        <w:rPr>
          <w:color w:val="006FBC"/>
          <w:spacing w:val="-9"/>
          <w:sz w:val="30"/>
          <w:szCs w:val="30"/>
        </w:rPr>
        <w:t xml:space="preserve"> </w:t>
      </w:r>
      <w:r>
        <w:rPr>
          <w:color w:val="006FBC"/>
          <w:sz w:val="30"/>
          <w:szCs w:val="30"/>
        </w:rPr>
        <w:t>II</w:t>
      </w:r>
      <w:r>
        <w:rPr>
          <w:color w:val="006FBC"/>
          <w:spacing w:val="-8"/>
          <w:sz w:val="30"/>
          <w:szCs w:val="30"/>
        </w:rPr>
        <w:t xml:space="preserve"> </w:t>
      </w:r>
      <w:r>
        <w:rPr>
          <w:color w:val="006FBC"/>
          <w:sz w:val="30"/>
          <w:szCs w:val="30"/>
        </w:rPr>
        <w:t>-</w:t>
      </w:r>
      <w:r>
        <w:rPr>
          <w:color w:val="006FBC"/>
          <w:spacing w:val="-13"/>
          <w:sz w:val="30"/>
          <w:szCs w:val="30"/>
        </w:rPr>
        <w:t xml:space="preserve"> </w:t>
      </w:r>
      <w:r>
        <w:rPr>
          <w:color w:val="006FBC"/>
          <w:spacing w:val="-18"/>
          <w:sz w:val="30"/>
          <w:szCs w:val="30"/>
        </w:rPr>
        <w:t>To</w:t>
      </w:r>
      <w:r>
        <w:rPr>
          <w:color w:val="006FBC"/>
          <w:spacing w:val="-8"/>
          <w:sz w:val="30"/>
          <w:szCs w:val="30"/>
        </w:rPr>
        <w:t xml:space="preserve"> </w:t>
      </w:r>
      <w:r>
        <w:rPr>
          <w:color w:val="006FBC"/>
          <w:spacing w:val="-1"/>
          <w:sz w:val="30"/>
          <w:szCs w:val="30"/>
        </w:rPr>
        <w:t>be</w:t>
      </w:r>
      <w:r>
        <w:rPr>
          <w:color w:val="006FBC"/>
          <w:spacing w:val="-8"/>
          <w:sz w:val="30"/>
          <w:szCs w:val="30"/>
        </w:rPr>
        <w:t xml:space="preserve"> </w:t>
      </w:r>
      <w:r>
        <w:rPr>
          <w:color w:val="006FBC"/>
          <w:sz w:val="30"/>
          <w:szCs w:val="30"/>
        </w:rPr>
        <w:t>completed</w:t>
      </w:r>
      <w:r>
        <w:rPr>
          <w:color w:val="006FBC"/>
          <w:spacing w:val="-9"/>
          <w:sz w:val="30"/>
          <w:szCs w:val="30"/>
        </w:rPr>
        <w:t xml:space="preserve"> </w:t>
      </w:r>
      <w:r>
        <w:rPr>
          <w:color w:val="006FBC"/>
          <w:spacing w:val="-1"/>
          <w:sz w:val="30"/>
          <w:szCs w:val="30"/>
        </w:rPr>
        <w:t>by</w:t>
      </w:r>
      <w:r>
        <w:rPr>
          <w:color w:val="006FBC"/>
          <w:spacing w:val="-9"/>
          <w:sz w:val="30"/>
          <w:szCs w:val="30"/>
        </w:rPr>
        <w:t xml:space="preserve"> </w:t>
      </w:r>
      <w:r>
        <w:rPr>
          <w:color w:val="006FBC"/>
          <w:sz w:val="30"/>
          <w:szCs w:val="30"/>
        </w:rPr>
        <w:t>the</w:t>
      </w:r>
      <w:r>
        <w:rPr>
          <w:color w:val="006FBC"/>
          <w:spacing w:val="-9"/>
          <w:sz w:val="30"/>
          <w:szCs w:val="30"/>
        </w:rPr>
        <w:t xml:space="preserve"> </w:t>
      </w:r>
      <w:r>
        <w:rPr>
          <w:color w:val="006FBC"/>
          <w:spacing w:val="-1"/>
          <w:sz w:val="30"/>
          <w:szCs w:val="30"/>
        </w:rPr>
        <w:t>Nominator</w:t>
      </w:r>
    </w:p>
    <w:p w:rsidR="00A73C16" w:rsidRDefault="00A73C16">
      <w:pPr>
        <w:pStyle w:val="a3"/>
        <w:kinsoku w:val="0"/>
        <w:overflowPunct w:val="0"/>
        <w:spacing w:before="40"/>
        <w:ind w:left="2188" w:firstLine="0"/>
        <w:rPr>
          <w:color w:val="000000"/>
        </w:rPr>
      </w:pPr>
      <w:r>
        <w:rPr>
          <w:color w:val="4C4948"/>
        </w:rPr>
        <w:t>Part</w:t>
      </w:r>
      <w:r>
        <w:rPr>
          <w:color w:val="4C4948"/>
          <w:spacing w:val="-22"/>
        </w:rPr>
        <w:t xml:space="preserve"> </w:t>
      </w:r>
      <w:r>
        <w:rPr>
          <w:color w:val="4C4948"/>
        </w:rPr>
        <w:t>A:</w:t>
      </w:r>
      <w:r>
        <w:rPr>
          <w:color w:val="4C4948"/>
          <w:spacing w:val="-10"/>
        </w:rPr>
        <w:t xml:space="preserve"> </w:t>
      </w:r>
      <w:r>
        <w:rPr>
          <w:color w:val="4C4948"/>
        </w:rPr>
        <w:t>Particulars</w:t>
      </w:r>
      <w:r>
        <w:rPr>
          <w:color w:val="4C4948"/>
          <w:spacing w:val="-10"/>
        </w:rPr>
        <w:t xml:space="preserve"> </w:t>
      </w:r>
      <w:r>
        <w:rPr>
          <w:color w:val="4C4948"/>
          <w:spacing w:val="-1"/>
        </w:rPr>
        <w:t>of</w:t>
      </w:r>
      <w:r>
        <w:rPr>
          <w:color w:val="4C4948"/>
          <w:spacing w:val="-10"/>
        </w:rPr>
        <w:t xml:space="preserve"> </w:t>
      </w:r>
      <w:r>
        <w:rPr>
          <w:color w:val="4C4948"/>
        </w:rPr>
        <w:t>the</w:t>
      </w:r>
      <w:r>
        <w:rPr>
          <w:color w:val="4C4948"/>
          <w:spacing w:val="-10"/>
        </w:rPr>
        <w:t xml:space="preserve"> </w:t>
      </w:r>
      <w:r>
        <w:rPr>
          <w:color w:val="4C4948"/>
          <w:spacing w:val="-1"/>
        </w:rPr>
        <w:t>Nominator</w:t>
      </w:r>
    </w:p>
    <w:p w:rsidR="00A73C16" w:rsidRDefault="00A73C16">
      <w:pPr>
        <w:pStyle w:val="a3"/>
        <w:kinsoku w:val="0"/>
        <w:overflowPunct w:val="0"/>
        <w:spacing w:before="114"/>
        <w:ind w:left="2188" w:firstLine="0"/>
        <w:rPr>
          <w:color w:val="000000"/>
        </w:rPr>
      </w:pPr>
      <w:r>
        <w:rPr>
          <w:color w:val="4C4948"/>
        </w:rPr>
        <w:t>Part</w:t>
      </w:r>
      <w:r>
        <w:rPr>
          <w:color w:val="4C4948"/>
          <w:spacing w:val="-10"/>
        </w:rPr>
        <w:t xml:space="preserve"> </w:t>
      </w:r>
      <w:r>
        <w:rPr>
          <w:color w:val="4C4948"/>
        </w:rPr>
        <w:t>B:</w:t>
      </w:r>
      <w:r>
        <w:rPr>
          <w:color w:val="4C4948"/>
          <w:spacing w:val="-10"/>
        </w:rPr>
        <w:t xml:space="preserve"> </w:t>
      </w:r>
      <w:r>
        <w:rPr>
          <w:color w:val="4C4948"/>
          <w:spacing w:val="-1"/>
        </w:rPr>
        <w:t>Reason(s)</w:t>
      </w:r>
      <w:r>
        <w:rPr>
          <w:color w:val="4C4948"/>
          <w:spacing w:val="-10"/>
        </w:rPr>
        <w:t xml:space="preserve"> </w:t>
      </w:r>
      <w:r>
        <w:rPr>
          <w:color w:val="4C4948"/>
        </w:rPr>
        <w:t>for</w:t>
      </w:r>
      <w:r>
        <w:rPr>
          <w:color w:val="4C4948"/>
          <w:spacing w:val="-10"/>
        </w:rPr>
        <w:t xml:space="preserve"> </w:t>
      </w:r>
      <w:r>
        <w:rPr>
          <w:color w:val="4C4948"/>
        </w:rPr>
        <w:t>Making</w:t>
      </w:r>
      <w:r>
        <w:rPr>
          <w:color w:val="4C4948"/>
          <w:spacing w:val="-10"/>
        </w:rPr>
        <w:t xml:space="preserve"> </w:t>
      </w:r>
      <w:r>
        <w:rPr>
          <w:color w:val="4C4948"/>
        </w:rPr>
        <w:t>the</w:t>
      </w:r>
      <w:r>
        <w:rPr>
          <w:color w:val="4C4948"/>
          <w:spacing w:val="-10"/>
        </w:rPr>
        <w:t xml:space="preserve"> </w:t>
      </w:r>
      <w:r>
        <w:rPr>
          <w:color w:val="4C4948"/>
          <w:spacing w:val="-1"/>
        </w:rPr>
        <w:t>Nomination</w:t>
      </w:r>
    </w:p>
    <w:p w:rsidR="00A73C16" w:rsidRDefault="00A73C16">
      <w:pPr>
        <w:pStyle w:val="5"/>
        <w:kinsoku w:val="0"/>
        <w:overflowPunct w:val="0"/>
        <w:rPr>
          <w:color w:val="000000"/>
        </w:rPr>
      </w:pPr>
      <w:r>
        <w:rPr>
          <w:color w:val="006FBC"/>
        </w:rPr>
        <w:t>Section</w:t>
      </w:r>
      <w:r>
        <w:rPr>
          <w:color w:val="006FBC"/>
          <w:spacing w:val="-9"/>
        </w:rPr>
        <w:t xml:space="preserve"> </w:t>
      </w:r>
      <w:r>
        <w:rPr>
          <w:color w:val="006FBC"/>
        </w:rPr>
        <w:t>III</w:t>
      </w:r>
      <w:r>
        <w:rPr>
          <w:color w:val="006FBC"/>
          <w:spacing w:val="-8"/>
        </w:rPr>
        <w:t xml:space="preserve"> </w:t>
      </w:r>
      <w:r>
        <w:rPr>
          <w:color w:val="006FBC"/>
        </w:rPr>
        <w:t>-</w:t>
      </w:r>
      <w:r>
        <w:rPr>
          <w:color w:val="006FBC"/>
          <w:spacing w:val="-14"/>
        </w:rPr>
        <w:t xml:space="preserve"> </w:t>
      </w:r>
      <w:r>
        <w:rPr>
          <w:color w:val="006FBC"/>
          <w:spacing w:val="-18"/>
        </w:rPr>
        <w:t>To</w:t>
      </w:r>
      <w:r>
        <w:rPr>
          <w:color w:val="006FBC"/>
          <w:spacing w:val="-8"/>
        </w:rPr>
        <w:t xml:space="preserve"> </w:t>
      </w:r>
      <w:r>
        <w:rPr>
          <w:color w:val="006FBC"/>
          <w:spacing w:val="-1"/>
        </w:rPr>
        <w:t>be</w:t>
      </w:r>
      <w:r>
        <w:rPr>
          <w:color w:val="006FBC"/>
          <w:spacing w:val="-9"/>
        </w:rPr>
        <w:t xml:space="preserve"> </w:t>
      </w:r>
      <w:r>
        <w:rPr>
          <w:color w:val="006FBC"/>
        </w:rPr>
        <w:t>completed</w:t>
      </w:r>
      <w:r>
        <w:rPr>
          <w:color w:val="006FBC"/>
          <w:spacing w:val="-9"/>
        </w:rPr>
        <w:t xml:space="preserve"> </w:t>
      </w:r>
      <w:r>
        <w:rPr>
          <w:color w:val="006FBC"/>
          <w:spacing w:val="-1"/>
        </w:rPr>
        <w:t>by</w:t>
      </w:r>
      <w:r>
        <w:rPr>
          <w:color w:val="006FBC"/>
          <w:spacing w:val="-8"/>
        </w:rPr>
        <w:t xml:space="preserve"> </w:t>
      </w:r>
      <w:r>
        <w:rPr>
          <w:color w:val="006FBC"/>
        </w:rPr>
        <w:t>the</w:t>
      </w:r>
      <w:r>
        <w:rPr>
          <w:color w:val="006FBC"/>
          <w:spacing w:val="-10"/>
        </w:rPr>
        <w:t xml:space="preserve"> </w:t>
      </w:r>
      <w:r>
        <w:rPr>
          <w:color w:val="006FBC"/>
        </w:rPr>
        <w:t>Seconders</w:t>
      </w:r>
    </w:p>
    <w:p w:rsidR="00A73C16" w:rsidRDefault="00A73C16">
      <w:pPr>
        <w:pStyle w:val="a3"/>
        <w:kinsoku w:val="0"/>
        <w:overflowPunct w:val="0"/>
        <w:spacing w:before="50"/>
        <w:ind w:left="2188" w:firstLine="0"/>
        <w:rPr>
          <w:color w:val="000000"/>
        </w:rPr>
      </w:pPr>
      <w:r>
        <w:rPr>
          <w:color w:val="4C4948"/>
        </w:rPr>
        <w:t>Part</w:t>
      </w:r>
      <w:r>
        <w:rPr>
          <w:color w:val="4C4948"/>
          <w:spacing w:val="-22"/>
        </w:rPr>
        <w:t xml:space="preserve"> </w:t>
      </w:r>
      <w:r>
        <w:rPr>
          <w:color w:val="4C4948"/>
        </w:rPr>
        <w:t>A:</w:t>
      </w:r>
      <w:r>
        <w:rPr>
          <w:color w:val="4C4948"/>
          <w:spacing w:val="-9"/>
        </w:rPr>
        <w:t xml:space="preserve"> </w:t>
      </w:r>
      <w:r>
        <w:rPr>
          <w:color w:val="4C4948"/>
        </w:rPr>
        <w:t>Particulars</w:t>
      </w:r>
      <w:r>
        <w:rPr>
          <w:color w:val="4C4948"/>
          <w:spacing w:val="-10"/>
        </w:rPr>
        <w:t xml:space="preserve"> </w:t>
      </w:r>
      <w:r>
        <w:rPr>
          <w:color w:val="4C4948"/>
          <w:spacing w:val="-1"/>
        </w:rPr>
        <w:t>of</w:t>
      </w:r>
      <w:r>
        <w:rPr>
          <w:color w:val="4C4948"/>
          <w:spacing w:val="-10"/>
        </w:rPr>
        <w:t xml:space="preserve"> </w:t>
      </w:r>
      <w:r>
        <w:rPr>
          <w:color w:val="4C4948"/>
        </w:rPr>
        <w:t>the</w:t>
      </w:r>
      <w:r>
        <w:rPr>
          <w:color w:val="4C4948"/>
          <w:spacing w:val="-10"/>
        </w:rPr>
        <w:t xml:space="preserve"> </w:t>
      </w:r>
      <w:r>
        <w:rPr>
          <w:color w:val="4C4948"/>
        </w:rPr>
        <w:t>Seconder</w:t>
      </w:r>
    </w:p>
    <w:p w:rsidR="00A73C16" w:rsidRDefault="00A73C16">
      <w:pPr>
        <w:pStyle w:val="a3"/>
        <w:kinsoku w:val="0"/>
        <w:overflowPunct w:val="0"/>
        <w:spacing w:before="104"/>
        <w:ind w:left="2188" w:firstLine="0"/>
        <w:rPr>
          <w:color w:val="000000"/>
        </w:rPr>
      </w:pPr>
      <w:r>
        <w:rPr>
          <w:color w:val="4C4948"/>
        </w:rPr>
        <w:t>Part</w:t>
      </w:r>
      <w:r>
        <w:rPr>
          <w:color w:val="4C4948"/>
          <w:spacing w:val="-10"/>
        </w:rPr>
        <w:t xml:space="preserve"> </w:t>
      </w:r>
      <w:r>
        <w:rPr>
          <w:color w:val="4C4948"/>
        </w:rPr>
        <w:t>B:</w:t>
      </w:r>
      <w:r>
        <w:rPr>
          <w:color w:val="4C4948"/>
          <w:spacing w:val="-10"/>
        </w:rPr>
        <w:t xml:space="preserve"> </w:t>
      </w:r>
      <w:r>
        <w:rPr>
          <w:color w:val="4C4948"/>
          <w:spacing w:val="-1"/>
        </w:rPr>
        <w:t>Comments</w:t>
      </w:r>
      <w:r>
        <w:rPr>
          <w:color w:val="4C4948"/>
          <w:spacing w:val="-10"/>
        </w:rPr>
        <w:t xml:space="preserve"> </w:t>
      </w:r>
      <w:r>
        <w:rPr>
          <w:color w:val="4C4948"/>
          <w:spacing w:val="-1"/>
        </w:rPr>
        <w:t>of</w:t>
      </w:r>
      <w:r>
        <w:rPr>
          <w:color w:val="4C4948"/>
          <w:spacing w:val="-10"/>
        </w:rPr>
        <w:t xml:space="preserve"> </w:t>
      </w:r>
      <w:r>
        <w:rPr>
          <w:color w:val="4C4948"/>
        </w:rPr>
        <w:t>the</w:t>
      </w:r>
      <w:r>
        <w:rPr>
          <w:color w:val="4C4948"/>
          <w:spacing w:val="-10"/>
        </w:rPr>
        <w:t xml:space="preserve"> </w:t>
      </w:r>
      <w:r>
        <w:rPr>
          <w:color w:val="4C4948"/>
        </w:rPr>
        <w:t>Seconder</w:t>
      </w:r>
      <w:r>
        <w:rPr>
          <w:color w:val="4C4948"/>
          <w:spacing w:val="-10"/>
        </w:rPr>
        <w:t xml:space="preserve"> </w:t>
      </w:r>
      <w:r>
        <w:rPr>
          <w:color w:val="4C4948"/>
        </w:rPr>
        <w:t>(Optional)</w:t>
      </w:r>
    </w:p>
    <w:p w:rsidR="00A73C16" w:rsidRDefault="00A73C16">
      <w:pPr>
        <w:pStyle w:val="5"/>
        <w:kinsoku w:val="0"/>
        <w:overflowPunct w:val="0"/>
        <w:rPr>
          <w:color w:val="000000"/>
        </w:rPr>
      </w:pPr>
      <w:r>
        <w:rPr>
          <w:color w:val="006FBC"/>
        </w:rPr>
        <w:t>Section</w:t>
      </w:r>
      <w:r>
        <w:rPr>
          <w:color w:val="006FBC"/>
          <w:spacing w:val="-9"/>
        </w:rPr>
        <w:t xml:space="preserve"> </w:t>
      </w:r>
      <w:r>
        <w:rPr>
          <w:color w:val="006FBC"/>
        </w:rPr>
        <w:t>IV</w:t>
      </w:r>
      <w:r>
        <w:rPr>
          <w:color w:val="006FBC"/>
          <w:spacing w:val="-9"/>
        </w:rPr>
        <w:t xml:space="preserve"> </w:t>
      </w:r>
      <w:r>
        <w:rPr>
          <w:color w:val="006FBC"/>
        </w:rPr>
        <w:t>-</w:t>
      </w:r>
      <w:r>
        <w:rPr>
          <w:color w:val="006FBC"/>
          <w:spacing w:val="-9"/>
        </w:rPr>
        <w:t xml:space="preserve"> </w:t>
      </w:r>
      <w:r>
        <w:rPr>
          <w:color w:val="006FBC"/>
          <w:spacing w:val="-1"/>
        </w:rPr>
        <w:t>Collection</w:t>
      </w:r>
      <w:r>
        <w:rPr>
          <w:color w:val="006FBC"/>
          <w:spacing w:val="-9"/>
        </w:rPr>
        <w:t xml:space="preserve"> </w:t>
      </w:r>
      <w:r>
        <w:rPr>
          <w:color w:val="006FBC"/>
          <w:spacing w:val="-1"/>
        </w:rPr>
        <w:t>and</w:t>
      </w:r>
      <w:r>
        <w:rPr>
          <w:color w:val="006FBC"/>
          <w:spacing w:val="-9"/>
        </w:rPr>
        <w:t xml:space="preserve"> </w:t>
      </w:r>
      <w:r>
        <w:rPr>
          <w:color w:val="006FBC"/>
          <w:spacing w:val="-1"/>
        </w:rPr>
        <w:t>Use</w:t>
      </w:r>
      <w:r>
        <w:rPr>
          <w:color w:val="006FBC"/>
          <w:spacing w:val="-9"/>
        </w:rPr>
        <w:t xml:space="preserve"> </w:t>
      </w:r>
      <w:r>
        <w:rPr>
          <w:color w:val="006FBC"/>
          <w:spacing w:val="-1"/>
        </w:rPr>
        <w:t>of</w:t>
      </w:r>
      <w:r>
        <w:rPr>
          <w:color w:val="006FBC"/>
          <w:spacing w:val="-9"/>
        </w:rPr>
        <w:t xml:space="preserve"> </w:t>
      </w:r>
      <w:r>
        <w:rPr>
          <w:color w:val="006FBC"/>
        </w:rPr>
        <w:t>Personal</w:t>
      </w:r>
      <w:r>
        <w:rPr>
          <w:color w:val="006FBC"/>
          <w:spacing w:val="-10"/>
        </w:rPr>
        <w:t xml:space="preserve"> </w:t>
      </w:r>
      <w:r>
        <w:rPr>
          <w:color w:val="006FBC"/>
          <w:spacing w:val="-1"/>
        </w:rPr>
        <w:t>Data</w:t>
      </w:r>
    </w:p>
    <w:p w:rsidR="00A73C16" w:rsidRDefault="00A73C16">
      <w:pPr>
        <w:pStyle w:val="a3"/>
        <w:kinsoku w:val="0"/>
        <w:overflowPunct w:val="0"/>
        <w:spacing w:before="8"/>
        <w:ind w:left="0" w:firstLine="0"/>
        <w:rPr>
          <w:sz w:val="19"/>
          <w:szCs w:val="19"/>
        </w:rPr>
      </w:pPr>
    </w:p>
    <w:p w:rsidR="00A73C16" w:rsidRDefault="00A73C16">
      <w:pPr>
        <w:pStyle w:val="a3"/>
        <w:kinsoku w:val="0"/>
        <w:overflowPunct w:val="0"/>
        <w:spacing w:before="61"/>
        <w:ind w:left="1468" w:firstLine="0"/>
        <w:jc w:val="both"/>
        <w:rPr>
          <w:color w:val="000000"/>
          <w:sz w:val="30"/>
          <w:szCs w:val="30"/>
        </w:rPr>
      </w:pPr>
      <w:r>
        <w:rPr>
          <w:color w:val="006FBC"/>
          <w:sz w:val="30"/>
          <w:szCs w:val="30"/>
        </w:rPr>
        <w:t>Submission</w:t>
      </w:r>
      <w:r>
        <w:rPr>
          <w:color w:val="006FBC"/>
          <w:spacing w:val="-17"/>
          <w:sz w:val="30"/>
          <w:szCs w:val="30"/>
        </w:rPr>
        <w:t xml:space="preserve"> </w:t>
      </w:r>
      <w:r>
        <w:rPr>
          <w:color w:val="006FBC"/>
          <w:spacing w:val="-1"/>
          <w:sz w:val="30"/>
          <w:szCs w:val="30"/>
        </w:rPr>
        <w:t>of</w:t>
      </w:r>
      <w:r>
        <w:rPr>
          <w:color w:val="006FBC"/>
          <w:spacing w:val="-16"/>
          <w:sz w:val="30"/>
          <w:szCs w:val="30"/>
        </w:rPr>
        <w:t xml:space="preserve"> </w:t>
      </w:r>
      <w:r>
        <w:rPr>
          <w:color w:val="006FBC"/>
          <w:spacing w:val="-1"/>
          <w:sz w:val="30"/>
          <w:szCs w:val="30"/>
        </w:rPr>
        <w:t>Nomination</w:t>
      </w:r>
      <w:r>
        <w:rPr>
          <w:color w:val="006FBC"/>
          <w:spacing w:val="-16"/>
          <w:sz w:val="30"/>
          <w:szCs w:val="30"/>
        </w:rPr>
        <w:t xml:space="preserve"> </w:t>
      </w:r>
      <w:r>
        <w:rPr>
          <w:color w:val="006FBC"/>
          <w:sz w:val="30"/>
          <w:szCs w:val="30"/>
        </w:rPr>
        <w:t>Forms</w:t>
      </w:r>
    </w:p>
    <w:p w:rsidR="00A73C16" w:rsidRDefault="00A73C16">
      <w:pPr>
        <w:pStyle w:val="a3"/>
        <w:kinsoku w:val="0"/>
        <w:overflowPunct w:val="0"/>
        <w:spacing w:before="40" w:line="330" w:lineRule="auto"/>
        <w:ind w:left="1468" w:right="206" w:firstLine="0"/>
        <w:jc w:val="both"/>
        <w:rPr>
          <w:color w:val="000000"/>
        </w:rPr>
      </w:pPr>
      <w:r>
        <w:rPr>
          <w:color w:val="4C4948"/>
        </w:rPr>
        <w:t>The</w:t>
      </w:r>
      <w:r>
        <w:rPr>
          <w:color w:val="4C4948"/>
          <w:spacing w:val="-6"/>
        </w:rPr>
        <w:t xml:space="preserve"> </w:t>
      </w:r>
      <w:r>
        <w:rPr>
          <w:color w:val="4C4948"/>
        </w:rPr>
        <w:t>completed</w:t>
      </w:r>
      <w:r>
        <w:rPr>
          <w:color w:val="4C4948"/>
          <w:spacing w:val="-5"/>
        </w:rPr>
        <w:t xml:space="preserve"> </w:t>
      </w:r>
      <w:r>
        <w:rPr>
          <w:color w:val="4C4948"/>
          <w:spacing w:val="-1"/>
        </w:rPr>
        <w:t>Nomination</w:t>
      </w:r>
      <w:r>
        <w:rPr>
          <w:color w:val="4C4948"/>
          <w:spacing w:val="-5"/>
        </w:rPr>
        <w:t xml:space="preserve"> </w:t>
      </w:r>
      <w:r>
        <w:rPr>
          <w:color w:val="4C4948"/>
        </w:rPr>
        <w:t>Forms</w:t>
      </w:r>
      <w:r>
        <w:rPr>
          <w:color w:val="4C4948"/>
          <w:spacing w:val="-5"/>
        </w:rPr>
        <w:t xml:space="preserve"> </w:t>
      </w:r>
      <w:r>
        <w:rPr>
          <w:color w:val="4C4948"/>
          <w:spacing w:val="-1"/>
        </w:rPr>
        <w:t>and</w:t>
      </w:r>
      <w:r>
        <w:rPr>
          <w:color w:val="4C4948"/>
          <w:spacing w:val="-5"/>
        </w:rPr>
        <w:t xml:space="preserve"> </w:t>
      </w:r>
      <w:r>
        <w:rPr>
          <w:color w:val="4C4948"/>
          <w:spacing w:val="-1"/>
        </w:rPr>
        <w:t>all</w:t>
      </w:r>
      <w:r>
        <w:rPr>
          <w:color w:val="4C4948"/>
          <w:spacing w:val="-5"/>
        </w:rPr>
        <w:t xml:space="preserve"> </w:t>
      </w:r>
      <w:r>
        <w:rPr>
          <w:color w:val="4C4948"/>
        </w:rPr>
        <w:t>the</w:t>
      </w:r>
      <w:r>
        <w:rPr>
          <w:color w:val="4C4948"/>
          <w:spacing w:val="-5"/>
        </w:rPr>
        <w:t xml:space="preserve"> </w:t>
      </w:r>
      <w:r>
        <w:rPr>
          <w:color w:val="4C4948"/>
          <w:spacing w:val="-1"/>
        </w:rPr>
        <w:t>enclosures</w:t>
      </w:r>
      <w:r>
        <w:rPr>
          <w:color w:val="4C4948"/>
          <w:spacing w:val="-5"/>
        </w:rPr>
        <w:t xml:space="preserve"> </w:t>
      </w:r>
      <w:r>
        <w:rPr>
          <w:color w:val="4C4948"/>
        </w:rPr>
        <w:t>should</w:t>
      </w:r>
      <w:r>
        <w:rPr>
          <w:color w:val="4C4948"/>
          <w:spacing w:val="-5"/>
        </w:rPr>
        <w:t xml:space="preserve"> </w:t>
      </w:r>
      <w:r>
        <w:rPr>
          <w:color w:val="4C4948"/>
          <w:spacing w:val="-1"/>
        </w:rPr>
        <w:t>be</w:t>
      </w:r>
      <w:r>
        <w:rPr>
          <w:color w:val="4C4948"/>
          <w:spacing w:val="-6"/>
        </w:rPr>
        <w:t xml:space="preserve"> </w:t>
      </w:r>
      <w:r>
        <w:rPr>
          <w:color w:val="4C4948"/>
        </w:rPr>
        <w:t>submitted</w:t>
      </w:r>
      <w:r>
        <w:rPr>
          <w:color w:val="4C4948"/>
          <w:spacing w:val="26"/>
          <w:w w:val="99"/>
        </w:rPr>
        <w:t xml:space="preserve"> </w:t>
      </w:r>
      <w:r>
        <w:rPr>
          <w:color w:val="4C4948"/>
          <w:spacing w:val="3"/>
        </w:rPr>
        <w:t>in</w:t>
      </w:r>
      <w:r>
        <w:rPr>
          <w:color w:val="4C4948"/>
          <w:spacing w:val="27"/>
        </w:rPr>
        <w:t xml:space="preserve"> </w:t>
      </w:r>
      <w:r>
        <w:rPr>
          <w:b/>
          <w:bCs/>
          <w:color w:val="4C4948"/>
          <w:spacing w:val="5"/>
        </w:rPr>
        <w:t>triplicate</w:t>
      </w:r>
      <w:r>
        <w:rPr>
          <w:b/>
          <w:bCs/>
          <w:color w:val="4C4948"/>
          <w:spacing w:val="28"/>
        </w:rPr>
        <w:t xml:space="preserve"> </w:t>
      </w:r>
      <w:r>
        <w:rPr>
          <w:b/>
          <w:bCs/>
          <w:color w:val="4C4948"/>
          <w:spacing w:val="5"/>
        </w:rPr>
        <w:t>(including</w:t>
      </w:r>
      <w:r>
        <w:rPr>
          <w:b/>
          <w:bCs/>
          <w:color w:val="4C4948"/>
          <w:spacing w:val="28"/>
        </w:rPr>
        <w:t xml:space="preserve"> </w:t>
      </w:r>
      <w:r>
        <w:rPr>
          <w:b/>
          <w:bCs/>
          <w:color w:val="4C4948"/>
          <w:spacing w:val="4"/>
        </w:rPr>
        <w:t>the</w:t>
      </w:r>
      <w:r>
        <w:rPr>
          <w:b/>
          <w:bCs/>
          <w:color w:val="4C4948"/>
          <w:spacing w:val="28"/>
        </w:rPr>
        <w:t xml:space="preserve"> </w:t>
      </w:r>
      <w:r>
        <w:rPr>
          <w:b/>
          <w:bCs/>
          <w:color w:val="4C4948"/>
          <w:spacing w:val="5"/>
        </w:rPr>
        <w:t>original)</w:t>
      </w:r>
      <w:r>
        <w:rPr>
          <w:color w:val="4C4948"/>
          <w:spacing w:val="5"/>
        </w:rPr>
        <w:t>,</w:t>
      </w:r>
      <w:r>
        <w:rPr>
          <w:color w:val="4C4948"/>
          <w:spacing w:val="28"/>
        </w:rPr>
        <w:t xml:space="preserve"> </w:t>
      </w:r>
      <w:r>
        <w:rPr>
          <w:color w:val="4C4948"/>
          <w:spacing w:val="3"/>
        </w:rPr>
        <w:t>in</w:t>
      </w:r>
      <w:r>
        <w:rPr>
          <w:color w:val="4C4948"/>
          <w:spacing w:val="27"/>
        </w:rPr>
        <w:t xml:space="preserve"> </w:t>
      </w:r>
      <w:r>
        <w:rPr>
          <w:color w:val="4C4948"/>
          <w:spacing w:val="5"/>
        </w:rPr>
        <w:t>person</w:t>
      </w:r>
      <w:r>
        <w:rPr>
          <w:color w:val="4C4948"/>
          <w:spacing w:val="28"/>
        </w:rPr>
        <w:t xml:space="preserve"> </w:t>
      </w:r>
      <w:r>
        <w:rPr>
          <w:color w:val="4C4948"/>
          <w:spacing w:val="3"/>
        </w:rPr>
        <w:t>or</w:t>
      </w:r>
      <w:r>
        <w:rPr>
          <w:color w:val="4C4948"/>
          <w:spacing w:val="28"/>
        </w:rPr>
        <w:t xml:space="preserve"> </w:t>
      </w:r>
      <w:r>
        <w:rPr>
          <w:color w:val="4C4948"/>
          <w:spacing w:val="3"/>
        </w:rPr>
        <w:t>by</w:t>
      </w:r>
      <w:r>
        <w:rPr>
          <w:color w:val="4C4948"/>
          <w:spacing w:val="28"/>
        </w:rPr>
        <w:t xml:space="preserve"> </w:t>
      </w:r>
      <w:r>
        <w:rPr>
          <w:color w:val="4C4948"/>
          <w:spacing w:val="4"/>
        </w:rPr>
        <w:t>post,</w:t>
      </w:r>
      <w:r>
        <w:rPr>
          <w:color w:val="4C4948"/>
          <w:spacing w:val="28"/>
        </w:rPr>
        <w:t xml:space="preserve"> </w:t>
      </w:r>
      <w:r>
        <w:rPr>
          <w:color w:val="4C4948"/>
          <w:spacing w:val="3"/>
        </w:rPr>
        <w:t>to</w:t>
      </w:r>
      <w:r>
        <w:rPr>
          <w:color w:val="4C4948"/>
          <w:spacing w:val="27"/>
        </w:rPr>
        <w:t xml:space="preserve"> </w:t>
      </w:r>
      <w:r>
        <w:rPr>
          <w:color w:val="4C4948"/>
          <w:spacing w:val="4"/>
        </w:rPr>
        <w:t>the</w:t>
      </w:r>
      <w:r>
        <w:rPr>
          <w:color w:val="4C4948"/>
          <w:spacing w:val="28"/>
        </w:rPr>
        <w:t xml:space="preserve"> </w:t>
      </w:r>
      <w:r>
        <w:rPr>
          <w:color w:val="4C4948"/>
          <w:spacing w:val="6"/>
        </w:rPr>
        <w:t>Chief</w:t>
      </w:r>
      <w:r>
        <w:rPr>
          <w:color w:val="4C4948"/>
          <w:spacing w:val="36"/>
          <w:w w:val="99"/>
        </w:rPr>
        <w:t xml:space="preserve"> </w:t>
      </w:r>
      <w:r>
        <w:rPr>
          <w:color w:val="4C4948"/>
          <w:spacing w:val="5"/>
        </w:rPr>
        <w:t>Executive’s</w:t>
      </w:r>
      <w:r>
        <w:rPr>
          <w:color w:val="4C4948"/>
          <w:spacing w:val="11"/>
        </w:rPr>
        <w:t xml:space="preserve"> </w:t>
      </w:r>
      <w:r>
        <w:rPr>
          <w:color w:val="4C4948"/>
          <w:spacing w:val="3"/>
        </w:rPr>
        <w:t>Award</w:t>
      </w:r>
      <w:r>
        <w:rPr>
          <w:color w:val="4C4948"/>
          <w:spacing w:val="24"/>
        </w:rPr>
        <w:t xml:space="preserve"> </w:t>
      </w:r>
      <w:r>
        <w:rPr>
          <w:color w:val="4C4948"/>
          <w:spacing w:val="4"/>
        </w:rPr>
        <w:t>for</w:t>
      </w:r>
      <w:r>
        <w:rPr>
          <w:color w:val="4C4948"/>
          <w:spacing w:val="20"/>
        </w:rPr>
        <w:t xml:space="preserve"> </w:t>
      </w:r>
      <w:r>
        <w:rPr>
          <w:color w:val="4C4948"/>
          <w:spacing w:val="-22"/>
        </w:rPr>
        <w:t>T</w:t>
      </w:r>
      <w:r>
        <w:rPr>
          <w:color w:val="4C4948"/>
          <w:spacing w:val="6"/>
        </w:rPr>
        <w:t>eachin</w:t>
      </w:r>
      <w:r>
        <w:rPr>
          <w:color w:val="4C4948"/>
        </w:rPr>
        <w:t>g</w:t>
      </w:r>
      <w:r>
        <w:rPr>
          <w:color w:val="4C4948"/>
          <w:spacing w:val="23"/>
        </w:rPr>
        <w:t xml:space="preserve"> </w:t>
      </w:r>
      <w:r>
        <w:rPr>
          <w:color w:val="4C4948"/>
          <w:spacing w:val="5"/>
        </w:rPr>
        <w:t>Excellence</w:t>
      </w:r>
      <w:r>
        <w:rPr>
          <w:color w:val="4C4948"/>
          <w:spacing w:val="24"/>
        </w:rPr>
        <w:t xml:space="preserve"> </w:t>
      </w:r>
      <w:r>
        <w:rPr>
          <w:color w:val="4C4948"/>
          <w:spacing w:val="5"/>
        </w:rPr>
        <w:t>Secretariat,</w:t>
      </w:r>
      <w:r>
        <w:rPr>
          <w:color w:val="4C4948"/>
          <w:spacing w:val="23"/>
        </w:rPr>
        <w:t xml:space="preserve"> </w:t>
      </w:r>
      <w:r>
        <w:rPr>
          <w:color w:val="4C4948"/>
          <w:spacing w:val="-3"/>
        </w:rPr>
        <w:t>1</w:t>
      </w:r>
      <w:r>
        <w:rPr>
          <w:color w:val="4C4948"/>
          <w:spacing w:val="-4"/>
        </w:rPr>
        <w:t>1/F.,</w:t>
      </w:r>
      <w:r>
        <w:rPr>
          <w:color w:val="4C4948"/>
          <w:spacing w:val="24"/>
        </w:rPr>
        <w:t xml:space="preserve"> </w:t>
      </w:r>
      <w:r>
        <w:rPr>
          <w:color w:val="4C4948"/>
        </w:rPr>
        <w:t>Wu</w:t>
      </w:r>
      <w:r>
        <w:rPr>
          <w:color w:val="4C4948"/>
          <w:spacing w:val="23"/>
        </w:rPr>
        <w:t xml:space="preserve"> </w:t>
      </w:r>
      <w:r>
        <w:rPr>
          <w:color w:val="4C4948"/>
          <w:spacing w:val="6"/>
        </w:rPr>
        <w:t>Chung</w:t>
      </w:r>
      <w:r>
        <w:rPr>
          <w:color w:val="4C4948"/>
          <w:spacing w:val="72"/>
          <w:w w:val="99"/>
        </w:rPr>
        <w:t xml:space="preserve"> </w:t>
      </w:r>
      <w:r>
        <w:rPr>
          <w:color w:val="4C4948"/>
          <w:spacing w:val="6"/>
        </w:rPr>
        <w:t>House,</w:t>
      </w:r>
      <w:r>
        <w:rPr>
          <w:color w:val="4C4948"/>
          <w:spacing w:val="31"/>
        </w:rPr>
        <w:t xml:space="preserve"> </w:t>
      </w:r>
      <w:r>
        <w:rPr>
          <w:color w:val="4C4948"/>
          <w:spacing w:val="5"/>
        </w:rPr>
        <w:t>213</w:t>
      </w:r>
      <w:r>
        <w:rPr>
          <w:color w:val="4C4948"/>
          <w:spacing w:val="32"/>
        </w:rPr>
        <w:t xml:space="preserve"> </w:t>
      </w:r>
      <w:r>
        <w:rPr>
          <w:color w:val="4C4948"/>
          <w:spacing w:val="6"/>
        </w:rPr>
        <w:t>Queen’s</w:t>
      </w:r>
      <w:r>
        <w:rPr>
          <w:color w:val="4C4948"/>
          <w:spacing w:val="32"/>
        </w:rPr>
        <w:t xml:space="preserve"> </w:t>
      </w:r>
      <w:r>
        <w:rPr>
          <w:color w:val="4C4948"/>
          <w:spacing w:val="6"/>
        </w:rPr>
        <w:t>Road</w:t>
      </w:r>
      <w:r>
        <w:rPr>
          <w:color w:val="4C4948"/>
          <w:spacing w:val="31"/>
        </w:rPr>
        <w:t xml:space="preserve"> </w:t>
      </w:r>
      <w:r>
        <w:rPr>
          <w:color w:val="4C4948"/>
          <w:spacing w:val="6"/>
        </w:rPr>
        <w:t>East,</w:t>
      </w:r>
      <w:r>
        <w:rPr>
          <w:color w:val="4C4948"/>
          <w:spacing w:val="32"/>
        </w:rPr>
        <w:t xml:space="preserve"> </w:t>
      </w:r>
      <w:r>
        <w:rPr>
          <w:color w:val="4C4948"/>
          <w:spacing w:val="2"/>
        </w:rPr>
        <w:t>Wan</w:t>
      </w:r>
      <w:r>
        <w:rPr>
          <w:color w:val="4C4948"/>
          <w:spacing w:val="32"/>
        </w:rPr>
        <w:t xml:space="preserve"> </w:t>
      </w:r>
      <w:r>
        <w:rPr>
          <w:color w:val="4C4948"/>
          <w:spacing w:val="6"/>
        </w:rPr>
        <w:t>Chai,</w:t>
      </w:r>
      <w:r>
        <w:rPr>
          <w:color w:val="4C4948"/>
          <w:spacing w:val="32"/>
        </w:rPr>
        <w:t xml:space="preserve"> </w:t>
      </w:r>
      <w:r>
        <w:rPr>
          <w:color w:val="4C4948"/>
          <w:spacing w:val="6"/>
        </w:rPr>
        <w:t>Hong</w:t>
      </w:r>
      <w:r>
        <w:rPr>
          <w:color w:val="4C4948"/>
          <w:spacing w:val="31"/>
        </w:rPr>
        <w:t xml:space="preserve"> </w:t>
      </w:r>
      <w:r>
        <w:rPr>
          <w:color w:val="4C4948"/>
          <w:spacing w:val="6"/>
        </w:rPr>
        <w:t>Kong</w:t>
      </w:r>
      <w:r>
        <w:rPr>
          <w:color w:val="4C4948"/>
          <w:spacing w:val="32"/>
        </w:rPr>
        <w:t xml:space="preserve"> </w:t>
      </w:r>
      <w:r>
        <w:rPr>
          <w:color w:val="4C4948"/>
          <w:spacing w:val="4"/>
        </w:rPr>
        <w:t>on</w:t>
      </w:r>
      <w:r>
        <w:rPr>
          <w:color w:val="4C4948"/>
          <w:spacing w:val="32"/>
        </w:rPr>
        <w:t xml:space="preserve"> </w:t>
      </w:r>
      <w:r>
        <w:rPr>
          <w:color w:val="4C4948"/>
          <w:spacing w:val="4"/>
        </w:rPr>
        <w:t>or</w:t>
      </w:r>
      <w:r>
        <w:rPr>
          <w:color w:val="4C4948"/>
          <w:spacing w:val="31"/>
        </w:rPr>
        <w:t xml:space="preserve"> </w:t>
      </w:r>
      <w:r>
        <w:rPr>
          <w:color w:val="4C4948"/>
          <w:spacing w:val="6"/>
        </w:rPr>
        <w:t>before</w:t>
      </w:r>
      <w:r>
        <w:rPr>
          <w:color w:val="4C4948"/>
          <w:spacing w:val="32"/>
        </w:rPr>
        <w:t xml:space="preserve"> </w:t>
      </w:r>
      <w:r>
        <w:rPr>
          <w:color w:val="4C4948"/>
        </w:rPr>
        <w:t>3</w:t>
      </w:r>
      <w:r>
        <w:rPr>
          <w:color w:val="4C4948"/>
          <w:spacing w:val="32"/>
          <w:w w:val="99"/>
        </w:rPr>
        <w:t xml:space="preserve"> </w:t>
      </w:r>
      <w:r>
        <w:rPr>
          <w:color w:val="4C4948"/>
        </w:rPr>
        <w:t>October</w:t>
      </w:r>
      <w:r>
        <w:rPr>
          <w:color w:val="4C4948"/>
          <w:spacing w:val="-1"/>
        </w:rPr>
        <w:t xml:space="preserve"> 2014.</w:t>
      </w:r>
      <w:r>
        <w:rPr>
          <w:color w:val="4C4948"/>
          <w:spacing w:val="66"/>
        </w:rPr>
        <w:t xml:space="preserve"> </w:t>
      </w:r>
      <w:r>
        <w:rPr>
          <w:color w:val="4C4948"/>
        </w:rPr>
        <w:t xml:space="preserve">For </w:t>
      </w:r>
      <w:r>
        <w:rPr>
          <w:color w:val="4C4948"/>
          <w:spacing w:val="-1"/>
        </w:rPr>
        <w:t>postal</w:t>
      </w:r>
      <w:r>
        <w:rPr>
          <w:color w:val="4C4948"/>
        </w:rPr>
        <w:t xml:space="preserve"> </w:t>
      </w:r>
      <w:r>
        <w:rPr>
          <w:color w:val="4C4948"/>
          <w:spacing w:val="-1"/>
        </w:rPr>
        <w:t>nomination,</w:t>
      </w:r>
      <w:r>
        <w:rPr>
          <w:color w:val="4C4948"/>
        </w:rPr>
        <w:t xml:space="preserve"> </w:t>
      </w:r>
      <w:r>
        <w:rPr>
          <w:color w:val="4C4948"/>
          <w:spacing w:val="-1"/>
        </w:rPr>
        <w:t>date</w:t>
      </w:r>
      <w:r>
        <w:rPr>
          <w:color w:val="4C4948"/>
        </w:rPr>
        <w:t xml:space="preserve"> </w:t>
      </w:r>
      <w:r>
        <w:rPr>
          <w:color w:val="4C4948"/>
          <w:spacing w:val="-1"/>
        </w:rPr>
        <w:t>of</w:t>
      </w:r>
      <w:r>
        <w:rPr>
          <w:color w:val="4C4948"/>
        </w:rPr>
        <w:t xml:space="preserve"> the stamp chop </w:t>
      </w:r>
      <w:r>
        <w:rPr>
          <w:color w:val="4C4948"/>
          <w:spacing w:val="-1"/>
        </w:rPr>
        <w:t>will</w:t>
      </w:r>
      <w:r>
        <w:rPr>
          <w:color w:val="4C4948"/>
        </w:rPr>
        <w:t xml:space="preserve"> </w:t>
      </w:r>
      <w:r>
        <w:rPr>
          <w:color w:val="4C4948"/>
          <w:spacing w:val="-1"/>
        </w:rPr>
        <w:t>be</w:t>
      </w:r>
      <w:r>
        <w:rPr>
          <w:color w:val="4C4948"/>
        </w:rPr>
        <w:t xml:space="preserve"> </w:t>
      </w:r>
      <w:r>
        <w:rPr>
          <w:color w:val="4C4948"/>
          <w:spacing w:val="-1"/>
        </w:rPr>
        <w:t>used</w:t>
      </w:r>
      <w:r>
        <w:rPr>
          <w:color w:val="4C4948"/>
        </w:rPr>
        <w:t xml:space="preserve"> </w:t>
      </w:r>
      <w:r>
        <w:rPr>
          <w:color w:val="4C4948"/>
          <w:spacing w:val="-1"/>
        </w:rPr>
        <w:t>as</w:t>
      </w:r>
      <w:r>
        <w:rPr>
          <w:color w:val="4C4948"/>
          <w:spacing w:val="28"/>
          <w:w w:val="99"/>
        </w:rPr>
        <w:t xml:space="preserve"> </w:t>
      </w:r>
      <w:r>
        <w:rPr>
          <w:color w:val="4C4948"/>
        </w:rPr>
        <w:t>the</w:t>
      </w:r>
      <w:r>
        <w:rPr>
          <w:color w:val="4C4948"/>
          <w:spacing w:val="-12"/>
        </w:rPr>
        <w:t xml:space="preserve"> </w:t>
      </w:r>
      <w:r>
        <w:rPr>
          <w:color w:val="4C4948"/>
        </w:rPr>
        <w:t>submission</w:t>
      </w:r>
      <w:r>
        <w:rPr>
          <w:color w:val="4C4948"/>
          <w:spacing w:val="-11"/>
        </w:rPr>
        <w:t xml:space="preserve"> </w:t>
      </w:r>
      <w:r>
        <w:rPr>
          <w:color w:val="4C4948"/>
          <w:spacing w:val="-1"/>
        </w:rPr>
        <w:t>date.</w:t>
      </w:r>
    </w:p>
    <w:p w:rsidR="00A73C16" w:rsidRDefault="00A73C16">
      <w:pPr>
        <w:pStyle w:val="a3"/>
        <w:kinsoku w:val="0"/>
        <w:overflowPunct w:val="0"/>
        <w:spacing w:before="7"/>
        <w:ind w:left="0" w:firstLine="0"/>
        <w:rPr>
          <w:sz w:val="15"/>
          <w:szCs w:val="15"/>
        </w:rPr>
      </w:pPr>
    </w:p>
    <w:p w:rsidR="00A73C16" w:rsidRDefault="00A73C16">
      <w:pPr>
        <w:pStyle w:val="5"/>
        <w:kinsoku w:val="0"/>
        <w:overflowPunct w:val="0"/>
        <w:spacing w:before="61"/>
        <w:rPr>
          <w:color w:val="000000"/>
        </w:rPr>
      </w:pPr>
      <w:r>
        <w:rPr>
          <w:color w:val="006FBC"/>
        </w:rPr>
        <w:t>Enquiries</w:t>
      </w:r>
    </w:p>
    <w:p w:rsidR="00A73C16" w:rsidRDefault="00A73C16">
      <w:pPr>
        <w:pStyle w:val="a3"/>
        <w:kinsoku w:val="0"/>
        <w:overflowPunct w:val="0"/>
        <w:spacing w:before="40" w:line="330" w:lineRule="auto"/>
        <w:ind w:left="1468" w:right="600" w:firstLine="0"/>
        <w:rPr>
          <w:color w:val="000000"/>
        </w:rPr>
      </w:pPr>
      <w:r>
        <w:rPr>
          <w:color w:val="4C4948"/>
        </w:rPr>
        <w:t>If</w:t>
      </w:r>
      <w:r>
        <w:rPr>
          <w:color w:val="4C4948"/>
          <w:spacing w:val="-8"/>
        </w:rPr>
        <w:t xml:space="preserve"> </w:t>
      </w:r>
      <w:r>
        <w:rPr>
          <w:color w:val="4C4948"/>
        </w:rPr>
        <w:t>you</w:t>
      </w:r>
      <w:r>
        <w:rPr>
          <w:color w:val="4C4948"/>
          <w:spacing w:val="-7"/>
        </w:rPr>
        <w:t xml:space="preserve"> </w:t>
      </w:r>
      <w:r>
        <w:rPr>
          <w:color w:val="4C4948"/>
          <w:spacing w:val="-1"/>
        </w:rPr>
        <w:t>have</w:t>
      </w:r>
      <w:r>
        <w:rPr>
          <w:color w:val="4C4948"/>
          <w:spacing w:val="-7"/>
        </w:rPr>
        <w:t xml:space="preserve"> </w:t>
      </w:r>
      <w:r>
        <w:rPr>
          <w:color w:val="4C4948"/>
          <w:spacing w:val="-1"/>
        </w:rPr>
        <w:t>any</w:t>
      </w:r>
      <w:r>
        <w:rPr>
          <w:color w:val="4C4948"/>
          <w:spacing w:val="-7"/>
        </w:rPr>
        <w:t xml:space="preserve"> </w:t>
      </w:r>
      <w:r>
        <w:rPr>
          <w:color w:val="4C4948"/>
          <w:spacing w:val="-1"/>
        </w:rPr>
        <w:t>enquiries,</w:t>
      </w:r>
      <w:r>
        <w:rPr>
          <w:color w:val="4C4948"/>
          <w:spacing w:val="-7"/>
        </w:rPr>
        <w:t xml:space="preserve"> </w:t>
      </w:r>
      <w:r>
        <w:rPr>
          <w:color w:val="4C4948"/>
        </w:rPr>
        <w:t>you</w:t>
      </w:r>
      <w:r>
        <w:rPr>
          <w:color w:val="4C4948"/>
          <w:spacing w:val="-8"/>
        </w:rPr>
        <w:t xml:space="preserve"> </w:t>
      </w:r>
      <w:r>
        <w:rPr>
          <w:color w:val="4C4948"/>
          <w:spacing w:val="-1"/>
        </w:rPr>
        <w:t>are</w:t>
      </w:r>
      <w:r>
        <w:rPr>
          <w:color w:val="4C4948"/>
          <w:spacing w:val="-7"/>
        </w:rPr>
        <w:t xml:space="preserve"> </w:t>
      </w:r>
      <w:r>
        <w:rPr>
          <w:color w:val="4C4948"/>
        </w:rPr>
        <w:t>most</w:t>
      </w:r>
      <w:r>
        <w:rPr>
          <w:color w:val="4C4948"/>
          <w:spacing w:val="-7"/>
        </w:rPr>
        <w:t xml:space="preserve"> </w:t>
      </w:r>
      <w:r>
        <w:rPr>
          <w:color w:val="4C4948"/>
          <w:spacing w:val="-1"/>
        </w:rPr>
        <w:t>welcome</w:t>
      </w:r>
      <w:r>
        <w:rPr>
          <w:color w:val="4C4948"/>
          <w:spacing w:val="-7"/>
        </w:rPr>
        <w:t xml:space="preserve"> </w:t>
      </w:r>
      <w:r>
        <w:rPr>
          <w:color w:val="4C4948"/>
        </w:rPr>
        <w:t>to</w:t>
      </w:r>
      <w:r>
        <w:rPr>
          <w:color w:val="4C4948"/>
          <w:spacing w:val="-7"/>
        </w:rPr>
        <w:t xml:space="preserve"> </w:t>
      </w:r>
      <w:r>
        <w:rPr>
          <w:color w:val="4C4948"/>
        </w:rPr>
        <w:t>contact</w:t>
      </w:r>
      <w:r>
        <w:rPr>
          <w:color w:val="4C4948"/>
          <w:spacing w:val="-8"/>
        </w:rPr>
        <w:t xml:space="preserve"> </w:t>
      </w:r>
      <w:r>
        <w:rPr>
          <w:color w:val="4C4948"/>
        </w:rPr>
        <w:t>the</w:t>
      </w:r>
      <w:r>
        <w:rPr>
          <w:color w:val="4C4948"/>
          <w:spacing w:val="-7"/>
        </w:rPr>
        <w:t xml:space="preserve"> </w:t>
      </w:r>
      <w:r>
        <w:rPr>
          <w:color w:val="4C4948"/>
          <w:spacing w:val="-5"/>
        </w:rPr>
        <w:t>CEATE</w:t>
      </w:r>
      <w:r>
        <w:rPr>
          <w:color w:val="4C4948"/>
          <w:spacing w:val="26"/>
          <w:w w:val="98"/>
        </w:rPr>
        <w:t xml:space="preserve"> </w:t>
      </w:r>
      <w:r>
        <w:rPr>
          <w:color w:val="4C4948"/>
        </w:rPr>
        <w:t>Secretariat</w:t>
      </w:r>
      <w:r>
        <w:rPr>
          <w:color w:val="4C4948"/>
          <w:spacing w:val="-11"/>
        </w:rPr>
        <w:t xml:space="preserve"> </w:t>
      </w:r>
      <w:r>
        <w:rPr>
          <w:color w:val="4C4948"/>
        </w:rPr>
        <w:t>through</w:t>
      </w:r>
      <w:r>
        <w:rPr>
          <w:color w:val="4C4948"/>
          <w:spacing w:val="-12"/>
        </w:rPr>
        <w:t xml:space="preserve"> </w:t>
      </w:r>
      <w:r>
        <w:rPr>
          <w:color w:val="4C4948"/>
        </w:rPr>
        <w:t>the</w:t>
      </w:r>
      <w:r>
        <w:rPr>
          <w:color w:val="4C4948"/>
          <w:spacing w:val="-10"/>
        </w:rPr>
        <w:t xml:space="preserve"> </w:t>
      </w:r>
      <w:r>
        <w:rPr>
          <w:color w:val="4C4948"/>
        </w:rPr>
        <w:t>following</w:t>
      </w:r>
      <w:r>
        <w:rPr>
          <w:color w:val="4C4948"/>
          <w:spacing w:val="-12"/>
        </w:rPr>
        <w:t xml:space="preserve"> </w:t>
      </w:r>
      <w:r>
        <w:rPr>
          <w:color w:val="4C4948"/>
          <w:spacing w:val="-1"/>
        </w:rPr>
        <w:t>ways:</w:t>
      </w:r>
    </w:p>
    <w:p w:rsidR="00A73C16" w:rsidRDefault="00A73C16">
      <w:pPr>
        <w:pStyle w:val="a3"/>
        <w:kinsoku w:val="0"/>
        <w:overflowPunct w:val="0"/>
        <w:spacing w:before="3"/>
        <w:ind w:left="0" w:firstLine="0"/>
        <w:rPr>
          <w:sz w:val="17"/>
          <w:szCs w:val="17"/>
        </w:rPr>
      </w:pPr>
    </w:p>
    <w:p w:rsidR="00A73C16" w:rsidRDefault="00A73C16">
      <w:pPr>
        <w:pStyle w:val="a3"/>
        <w:kinsoku w:val="0"/>
        <w:overflowPunct w:val="0"/>
        <w:spacing w:before="3"/>
        <w:ind w:left="0" w:firstLine="0"/>
        <w:rPr>
          <w:sz w:val="17"/>
          <w:szCs w:val="17"/>
        </w:rPr>
        <w:sectPr w:rsidR="00A73C16" w:rsidSect="006D381C">
          <w:footerReference w:type="even" r:id="rId14"/>
          <w:footerReference w:type="default" r:id="rId15"/>
          <w:pgSz w:w="11910" w:h="16840"/>
          <w:pgMar w:top="1580" w:right="1680" w:bottom="560" w:left="360" w:header="0" w:footer="367" w:gutter="0"/>
          <w:pgNumType w:start="0"/>
          <w:cols w:space="720" w:equalWidth="0">
            <w:col w:w="9870"/>
          </w:cols>
          <w:noEndnote/>
          <w:docGrid w:linePitch="326"/>
        </w:sectPr>
      </w:pPr>
    </w:p>
    <w:p w:rsidR="00A73C16" w:rsidRDefault="00A73C16">
      <w:pPr>
        <w:pStyle w:val="a3"/>
        <w:kinsoku w:val="0"/>
        <w:overflowPunct w:val="0"/>
        <w:spacing w:before="74" w:line="292" w:lineRule="auto"/>
        <w:ind w:left="1468" w:firstLine="0"/>
        <w:rPr>
          <w:color w:val="000000"/>
          <w:sz w:val="20"/>
          <w:szCs w:val="20"/>
        </w:rPr>
      </w:pPr>
      <w:r>
        <w:rPr>
          <w:color w:val="0086D1"/>
          <w:sz w:val="20"/>
          <w:szCs w:val="20"/>
        </w:rPr>
        <w:lastRenderedPageBreak/>
        <w:t>By</w:t>
      </w:r>
      <w:r>
        <w:rPr>
          <w:color w:val="0086D1"/>
          <w:spacing w:val="-13"/>
          <w:sz w:val="20"/>
          <w:szCs w:val="20"/>
        </w:rPr>
        <w:t xml:space="preserve"> </w:t>
      </w:r>
      <w:r>
        <w:rPr>
          <w:color w:val="0086D1"/>
          <w:spacing w:val="-7"/>
          <w:sz w:val="20"/>
          <w:szCs w:val="20"/>
        </w:rPr>
        <w:t>Tel.:</w:t>
      </w:r>
      <w:r>
        <w:rPr>
          <w:color w:val="0086D1"/>
          <w:spacing w:val="24"/>
          <w:w w:val="98"/>
          <w:sz w:val="20"/>
          <w:szCs w:val="20"/>
        </w:rPr>
        <w:t xml:space="preserve"> </w:t>
      </w:r>
      <w:r>
        <w:rPr>
          <w:color w:val="0086D1"/>
          <w:sz w:val="20"/>
          <w:szCs w:val="20"/>
        </w:rPr>
        <w:t>By</w:t>
      </w:r>
      <w:r>
        <w:rPr>
          <w:color w:val="0086D1"/>
          <w:spacing w:val="-12"/>
          <w:sz w:val="20"/>
          <w:szCs w:val="20"/>
        </w:rPr>
        <w:t xml:space="preserve"> </w:t>
      </w:r>
      <w:r>
        <w:rPr>
          <w:color w:val="0086D1"/>
          <w:sz w:val="20"/>
          <w:szCs w:val="20"/>
        </w:rPr>
        <w:t>E-mail:</w:t>
      </w:r>
      <w:r>
        <w:rPr>
          <w:color w:val="0086D1"/>
          <w:w w:val="99"/>
          <w:sz w:val="20"/>
          <w:szCs w:val="20"/>
        </w:rPr>
        <w:t xml:space="preserve"> </w:t>
      </w:r>
      <w:r>
        <w:rPr>
          <w:color w:val="0086D1"/>
          <w:sz w:val="20"/>
          <w:szCs w:val="20"/>
        </w:rPr>
        <w:t>By</w:t>
      </w:r>
      <w:r>
        <w:rPr>
          <w:color w:val="0086D1"/>
          <w:spacing w:val="-8"/>
          <w:sz w:val="20"/>
          <w:szCs w:val="20"/>
        </w:rPr>
        <w:t xml:space="preserve"> </w:t>
      </w:r>
      <w:r>
        <w:rPr>
          <w:color w:val="0086D1"/>
          <w:sz w:val="20"/>
          <w:szCs w:val="20"/>
        </w:rPr>
        <w:t>Post</w:t>
      </w:r>
      <w:r>
        <w:rPr>
          <w:color w:val="0086D1"/>
          <w:spacing w:val="-8"/>
          <w:sz w:val="20"/>
          <w:szCs w:val="20"/>
        </w:rPr>
        <w:t xml:space="preserve"> </w:t>
      </w:r>
      <w:r>
        <w:rPr>
          <w:color w:val="0086D1"/>
          <w:sz w:val="20"/>
          <w:szCs w:val="20"/>
        </w:rPr>
        <w:t>:</w:t>
      </w:r>
    </w:p>
    <w:p w:rsidR="00A73C16" w:rsidRDefault="00A73C16">
      <w:pPr>
        <w:pStyle w:val="a3"/>
        <w:kinsoku w:val="0"/>
        <w:overflowPunct w:val="0"/>
        <w:spacing w:before="74"/>
        <w:ind w:left="158" w:firstLine="0"/>
        <w:rPr>
          <w:color w:val="000000"/>
          <w:sz w:val="20"/>
          <w:szCs w:val="20"/>
        </w:rPr>
      </w:pPr>
      <w:r>
        <w:rPr>
          <w:rFonts w:ascii="Times New Roman" w:hAnsi="Times New Roman" w:cs="Times New Roman"/>
        </w:rPr>
        <w:br w:type="column"/>
      </w:r>
      <w:r>
        <w:rPr>
          <w:color w:val="0086D1"/>
          <w:spacing w:val="-1"/>
          <w:sz w:val="20"/>
          <w:szCs w:val="20"/>
        </w:rPr>
        <w:lastRenderedPageBreak/>
        <w:t>2892</w:t>
      </w:r>
      <w:r>
        <w:rPr>
          <w:color w:val="0086D1"/>
          <w:spacing w:val="-10"/>
          <w:sz w:val="20"/>
          <w:szCs w:val="20"/>
        </w:rPr>
        <w:t xml:space="preserve"> </w:t>
      </w:r>
      <w:r>
        <w:rPr>
          <w:color w:val="0086D1"/>
          <w:spacing w:val="-1"/>
          <w:sz w:val="20"/>
          <w:szCs w:val="20"/>
        </w:rPr>
        <w:t>5782</w:t>
      </w:r>
    </w:p>
    <w:p w:rsidR="00A73C16" w:rsidRDefault="008E2000">
      <w:pPr>
        <w:pStyle w:val="a3"/>
        <w:kinsoku w:val="0"/>
        <w:overflowPunct w:val="0"/>
        <w:spacing w:before="50"/>
        <w:ind w:left="103" w:firstLine="0"/>
        <w:rPr>
          <w:color w:val="000000"/>
          <w:sz w:val="20"/>
          <w:szCs w:val="20"/>
        </w:rPr>
      </w:pPr>
      <w:hyperlink r:id="rId16" w:history="1">
        <w:r w:rsidR="00A73C16">
          <w:rPr>
            <w:color w:val="0086D1"/>
            <w:spacing w:val="-2"/>
            <w:sz w:val="20"/>
            <w:szCs w:val="20"/>
          </w:rPr>
          <w:t>ate@edb.gov</w:t>
        </w:r>
        <w:r w:rsidR="00A73C16">
          <w:rPr>
            <w:color w:val="0086D1"/>
            <w:spacing w:val="-3"/>
            <w:sz w:val="20"/>
            <w:szCs w:val="20"/>
          </w:rPr>
          <w:t>.hk</w:t>
        </w:r>
      </w:hyperlink>
    </w:p>
    <w:p w:rsidR="00A73C16" w:rsidRDefault="00A73C16">
      <w:pPr>
        <w:pStyle w:val="a3"/>
        <w:kinsoku w:val="0"/>
        <w:overflowPunct w:val="0"/>
        <w:spacing w:before="50" w:line="292" w:lineRule="auto"/>
        <w:ind w:left="103" w:right="3046" w:firstLine="0"/>
        <w:rPr>
          <w:color w:val="000000"/>
          <w:sz w:val="20"/>
          <w:szCs w:val="20"/>
        </w:rPr>
      </w:pPr>
      <w:r>
        <w:rPr>
          <w:color w:val="0086D1"/>
          <w:sz w:val="20"/>
          <w:szCs w:val="20"/>
        </w:rPr>
        <w:t>The</w:t>
      </w:r>
      <w:r>
        <w:rPr>
          <w:color w:val="0086D1"/>
          <w:spacing w:val="-8"/>
          <w:sz w:val="20"/>
          <w:szCs w:val="20"/>
        </w:rPr>
        <w:t xml:space="preserve"> </w:t>
      </w:r>
      <w:r>
        <w:rPr>
          <w:color w:val="0086D1"/>
          <w:spacing w:val="-5"/>
          <w:sz w:val="20"/>
          <w:szCs w:val="20"/>
        </w:rPr>
        <w:t>CEATE</w:t>
      </w:r>
      <w:r>
        <w:rPr>
          <w:color w:val="0086D1"/>
          <w:spacing w:val="-7"/>
          <w:sz w:val="20"/>
          <w:szCs w:val="20"/>
        </w:rPr>
        <w:t xml:space="preserve"> </w:t>
      </w:r>
      <w:r>
        <w:rPr>
          <w:color w:val="0086D1"/>
          <w:sz w:val="20"/>
          <w:szCs w:val="20"/>
        </w:rPr>
        <w:t>Secretariat,</w:t>
      </w:r>
      <w:r>
        <w:rPr>
          <w:color w:val="0086D1"/>
          <w:spacing w:val="-7"/>
          <w:sz w:val="20"/>
          <w:szCs w:val="20"/>
        </w:rPr>
        <w:t xml:space="preserve"> </w:t>
      </w:r>
      <w:r>
        <w:rPr>
          <w:color w:val="0086D1"/>
          <w:spacing w:val="-8"/>
          <w:sz w:val="20"/>
          <w:szCs w:val="20"/>
        </w:rPr>
        <w:t>11/F.,</w:t>
      </w:r>
      <w:r>
        <w:rPr>
          <w:color w:val="0086D1"/>
          <w:spacing w:val="-7"/>
          <w:sz w:val="20"/>
          <w:szCs w:val="20"/>
        </w:rPr>
        <w:t xml:space="preserve"> </w:t>
      </w:r>
      <w:r>
        <w:rPr>
          <w:color w:val="0086D1"/>
          <w:spacing w:val="-3"/>
          <w:sz w:val="20"/>
          <w:szCs w:val="20"/>
        </w:rPr>
        <w:t>W</w:t>
      </w:r>
      <w:r>
        <w:rPr>
          <w:color w:val="0086D1"/>
          <w:spacing w:val="-2"/>
          <w:sz w:val="20"/>
          <w:szCs w:val="20"/>
        </w:rPr>
        <w:t>u</w:t>
      </w:r>
      <w:r>
        <w:rPr>
          <w:color w:val="0086D1"/>
          <w:spacing w:val="-7"/>
          <w:sz w:val="20"/>
          <w:szCs w:val="20"/>
        </w:rPr>
        <w:t xml:space="preserve"> </w:t>
      </w:r>
      <w:r>
        <w:rPr>
          <w:color w:val="0086D1"/>
          <w:spacing w:val="-1"/>
          <w:sz w:val="20"/>
          <w:szCs w:val="20"/>
        </w:rPr>
        <w:t>Chung</w:t>
      </w:r>
      <w:r>
        <w:rPr>
          <w:color w:val="0086D1"/>
          <w:spacing w:val="-8"/>
          <w:sz w:val="20"/>
          <w:szCs w:val="20"/>
        </w:rPr>
        <w:t xml:space="preserve"> </w:t>
      </w:r>
      <w:r>
        <w:rPr>
          <w:color w:val="0086D1"/>
          <w:spacing w:val="-1"/>
          <w:sz w:val="20"/>
          <w:szCs w:val="20"/>
        </w:rPr>
        <w:t>House,</w:t>
      </w:r>
      <w:r>
        <w:rPr>
          <w:color w:val="0086D1"/>
          <w:spacing w:val="27"/>
          <w:w w:val="99"/>
          <w:sz w:val="20"/>
          <w:szCs w:val="20"/>
        </w:rPr>
        <w:t xml:space="preserve"> </w:t>
      </w:r>
      <w:r>
        <w:rPr>
          <w:color w:val="0086D1"/>
          <w:spacing w:val="-1"/>
          <w:sz w:val="20"/>
          <w:szCs w:val="20"/>
        </w:rPr>
        <w:t>213</w:t>
      </w:r>
      <w:r>
        <w:rPr>
          <w:color w:val="0086D1"/>
          <w:spacing w:val="-8"/>
          <w:sz w:val="20"/>
          <w:szCs w:val="20"/>
        </w:rPr>
        <w:t xml:space="preserve"> </w:t>
      </w:r>
      <w:r>
        <w:rPr>
          <w:color w:val="0086D1"/>
          <w:spacing w:val="-1"/>
          <w:sz w:val="20"/>
          <w:szCs w:val="20"/>
        </w:rPr>
        <w:t>Queen’s</w:t>
      </w:r>
      <w:r>
        <w:rPr>
          <w:color w:val="0086D1"/>
          <w:spacing w:val="-7"/>
          <w:sz w:val="20"/>
          <w:szCs w:val="20"/>
        </w:rPr>
        <w:t xml:space="preserve"> </w:t>
      </w:r>
      <w:r>
        <w:rPr>
          <w:color w:val="0086D1"/>
          <w:spacing w:val="-1"/>
          <w:sz w:val="20"/>
          <w:szCs w:val="20"/>
        </w:rPr>
        <w:t>Road</w:t>
      </w:r>
      <w:r>
        <w:rPr>
          <w:color w:val="0086D1"/>
          <w:spacing w:val="-7"/>
          <w:sz w:val="20"/>
          <w:szCs w:val="20"/>
        </w:rPr>
        <w:t xml:space="preserve"> </w:t>
      </w:r>
      <w:r>
        <w:rPr>
          <w:color w:val="0086D1"/>
          <w:sz w:val="20"/>
          <w:szCs w:val="20"/>
        </w:rPr>
        <w:t>East,</w:t>
      </w:r>
      <w:r>
        <w:rPr>
          <w:color w:val="0086D1"/>
          <w:spacing w:val="-8"/>
          <w:sz w:val="20"/>
          <w:szCs w:val="20"/>
        </w:rPr>
        <w:t xml:space="preserve"> </w:t>
      </w:r>
      <w:r>
        <w:rPr>
          <w:color w:val="0086D1"/>
          <w:spacing w:val="-4"/>
          <w:sz w:val="20"/>
          <w:szCs w:val="20"/>
        </w:rPr>
        <w:t>W</w:t>
      </w:r>
      <w:r>
        <w:rPr>
          <w:color w:val="0086D1"/>
          <w:spacing w:val="-3"/>
          <w:sz w:val="20"/>
          <w:szCs w:val="20"/>
        </w:rPr>
        <w:t>an</w:t>
      </w:r>
      <w:r>
        <w:rPr>
          <w:color w:val="0086D1"/>
          <w:spacing w:val="-7"/>
          <w:sz w:val="20"/>
          <w:szCs w:val="20"/>
        </w:rPr>
        <w:t xml:space="preserve"> </w:t>
      </w:r>
      <w:r>
        <w:rPr>
          <w:color w:val="0086D1"/>
          <w:spacing w:val="-1"/>
          <w:sz w:val="20"/>
          <w:szCs w:val="20"/>
        </w:rPr>
        <w:t>Chai,</w:t>
      </w:r>
      <w:r>
        <w:rPr>
          <w:color w:val="0086D1"/>
          <w:spacing w:val="-7"/>
          <w:sz w:val="20"/>
          <w:szCs w:val="20"/>
        </w:rPr>
        <w:t xml:space="preserve"> </w:t>
      </w:r>
      <w:smartTag w:uri="urn:schemas-microsoft-com:office:smarttags" w:element="place">
        <w:r>
          <w:rPr>
            <w:color w:val="0086D1"/>
            <w:spacing w:val="-1"/>
            <w:sz w:val="20"/>
            <w:szCs w:val="20"/>
          </w:rPr>
          <w:t>Hong</w:t>
        </w:r>
        <w:r>
          <w:rPr>
            <w:color w:val="0086D1"/>
            <w:spacing w:val="-7"/>
            <w:sz w:val="20"/>
            <w:szCs w:val="20"/>
          </w:rPr>
          <w:t xml:space="preserve"> </w:t>
        </w:r>
        <w:r>
          <w:rPr>
            <w:color w:val="0086D1"/>
            <w:sz w:val="20"/>
            <w:szCs w:val="20"/>
          </w:rPr>
          <w:t>Kong</w:t>
        </w:r>
      </w:smartTag>
    </w:p>
    <w:p w:rsidR="00A73C16" w:rsidRDefault="00A73C16">
      <w:pPr>
        <w:pStyle w:val="a3"/>
        <w:kinsoku w:val="0"/>
        <w:overflowPunct w:val="0"/>
        <w:spacing w:before="50" w:line="292" w:lineRule="auto"/>
        <w:ind w:left="103" w:right="3046" w:firstLine="0"/>
        <w:rPr>
          <w:color w:val="000000"/>
          <w:sz w:val="20"/>
          <w:szCs w:val="20"/>
        </w:rPr>
        <w:sectPr w:rsidR="00A73C16">
          <w:type w:val="continuous"/>
          <w:pgSz w:w="11910" w:h="16840"/>
          <w:pgMar w:top="1580" w:right="1680" w:bottom="280" w:left="360" w:header="720" w:footer="720" w:gutter="0"/>
          <w:cols w:num="2" w:space="720" w:equalWidth="0">
            <w:col w:w="2371" w:space="40"/>
            <w:col w:w="7459"/>
          </w:cols>
          <w:noEndnote/>
        </w:sectPr>
      </w:pPr>
    </w:p>
    <w:p w:rsidR="00A73C16" w:rsidRDefault="00A73C16">
      <w:pPr>
        <w:pStyle w:val="a3"/>
        <w:kinsoku w:val="0"/>
        <w:overflowPunct w:val="0"/>
        <w:spacing w:before="3"/>
        <w:ind w:left="0" w:firstLine="0"/>
        <w:rPr>
          <w:sz w:val="10"/>
          <w:szCs w:val="10"/>
        </w:rPr>
      </w:pPr>
    </w:p>
    <w:p w:rsidR="00957841" w:rsidRDefault="00A73C16">
      <w:pPr>
        <w:pStyle w:val="a3"/>
        <w:kinsoku w:val="0"/>
        <w:overflowPunct w:val="0"/>
        <w:spacing w:before="88" w:line="253" w:lineRule="auto"/>
        <w:ind w:left="1526" w:hanging="58"/>
        <w:rPr>
          <w:color w:val="4C4948"/>
          <w:spacing w:val="-1"/>
          <w:sz w:val="18"/>
          <w:szCs w:val="18"/>
        </w:rPr>
      </w:pPr>
      <w:smartTag w:uri="urn:schemas-microsoft-com:office:smarttags" w:element="chmetcnv">
        <w:smartTagPr>
          <w:attr w:name="TCSC" w:val="0"/>
          <w:attr w:name="NumberType" w:val="1"/>
          <w:attr w:name="Negative" w:val="False"/>
          <w:attr w:name="HasSpace" w:val="True"/>
          <w:attr w:name="SourceValue" w:val="1"/>
          <w:attr w:name="UnitName" w:val="in"/>
        </w:smartTagPr>
        <w:r>
          <w:rPr>
            <w:color w:val="4C4948"/>
            <w:position w:val="9"/>
            <w:sz w:val="10"/>
            <w:szCs w:val="10"/>
          </w:rPr>
          <w:t>1</w:t>
        </w:r>
        <w:r>
          <w:rPr>
            <w:color w:val="4C4948"/>
            <w:spacing w:val="-2"/>
            <w:position w:val="9"/>
            <w:sz w:val="10"/>
            <w:szCs w:val="10"/>
          </w:rPr>
          <w:t xml:space="preserve"> </w:t>
        </w:r>
        <w:r>
          <w:rPr>
            <w:color w:val="4C4948"/>
            <w:sz w:val="18"/>
            <w:szCs w:val="18"/>
          </w:rPr>
          <w:t>In</w:t>
        </w:r>
      </w:smartTag>
      <w:r>
        <w:rPr>
          <w:color w:val="4C4948"/>
          <w:spacing w:val="11"/>
          <w:sz w:val="18"/>
          <w:szCs w:val="18"/>
        </w:rPr>
        <w:t xml:space="preserve"> </w:t>
      </w:r>
      <w:r>
        <w:rPr>
          <w:color w:val="4C4948"/>
          <w:sz w:val="18"/>
          <w:szCs w:val="18"/>
        </w:rPr>
        <w:t>this</w:t>
      </w:r>
      <w:r>
        <w:rPr>
          <w:color w:val="4C4948"/>
          <w:spacing w:val="10"/>
          <w:sz w:val="18"/>
          <w:szCs w:val="18"/>
        </w:rPr>
        <w:t xml:space="preserve"> </w:t>
      </w:r>
      <w:r>
        <w:rPr>
          <w:color w:val="4C4948"/>
          <w:sz w:val="18"/>
          <w:szCs w:val="18"/>
        </w:rPr>
        <w:t>Nomination</w:t>
      </w:r>
      <w:r>
        <w:rPr>
          <w:color w:val="4C4948"/>
          <w:spacing w:val="11"/>
          <w:sz w:val="18"/>
          <w:szCs w:val="18"/>
        </w:rPr>
        <w:t xml:space="preserve"> </w:t>
      </w:r>
      <w:r>
        <w:rPr>
          <w:color w:val="4C4948"/>
          <w:sz w:val="18"/>
          <w:szCs w:val="18"/>
        </w:rPr>
        <w:t>Form,</w:t>
      </w:r>
      <w:r>
        <w:rPr>
          <w:color w:val="4C4948"/>
          <w:spacing w:val="11"/>
          <w:sz w:val="18"/>
          <w:szCs w:val="18"/>
        </w:rPr>
        <w:t xml:space="preserve"> </w:t>
      </w:r>
      <w:r>
        <w:rPr>
          <w:color w:val="4C4948"/>
          <w:sz w:val="18"/>
          <w:szCs w:val="18"/>
        </w:rPr>
        <w:t>"Nominee"</w:t>
      </w:r>
      <w:r>
        <w:rPr>
          <w:color w:val="4C4948"/>
          <w:spacing w:val="10"/>
          <w:sz w:val="18"/>
          <w:szCs w:val="18"/>
        </w:rPr>
        <w:t xml:space="preserve"> </w:t>
      </w:r>
      <w:r>
        <w:rPr>
          <w:color w:val="4C4948"/>
          <w:sz w:val="18"/>
          <w:szCs w:val="18"/>
        </w:rPr>
        <w:t>means</w:t>
      </w:r>
      <w:r>
        <w:rPr>
          <w:color w:val="4C4948"/>
          <w:spacing w:val="11"/>
          <w:sz w:val="18"/>
          <w:szCs w:val="18"/>
        </w:rPr>
        <w:t xml:space="preserve"> </w:t>
      </w:r>
      <w:r>
        <w:rPr>
          <w:color w:val="4C4948"/>
          <w:sz w:val="18"/>
          <w:szCs w:val="18"/>
        </w:rPr>
        <w:t>the</w:t>
      </w:r>
      <w:r>
        <w:rPr>
          <w:color w:val="4C4948"/>
          <w:spacing w:val="10"/>
          <w:sz w:val="18"/>
          <w:szCs w:val="18"/>
        </w:rPr>
        <w:t xml:space="preserve"> </w:t>
      </w:r>
      <w:r>
        <w:rPr>
          <w:color w:val="4C4948"/>
          <w:sz w:val="18"/>
          <w:szCs w:val="18"/>
        </w:rPr>
        <w:t>nominated</w:t>
      </w:r>
      <w:r>
        <w:rPr>
          <w:color w:val="4C4948"/>
          <w:spacing w:val="11"/>
          <w:sz w:val="18"/>
          <w:szCs w:val="18"/>
        </w:rPr>
        <w:t xml:space="preserve"> </w:t>
      </w:r>
      <w:r>
        <w:rPr>
          <w:color w:val="4C4948"/>
          <w:sz w:val="18"/>
          <w:szCs w:val="18"/>
        </w:rPr>
        <w:t>teacher</w:t>
      </w:r>
      <w:r>
        <w:rPr>
          <w:color w:val="4C4948"/>
          <w:spacing w:val="10"/>
          <w:sz w:val="18"/>
          <w:szCs w:val="18"/>
        </w:rPr>
        <w:t xml:space="preserve"> </w:t>
      </w:r>
      <w:r>
        <w:rPr>
          <w:color w:val="4C4948"/>
          <w:sz w:val="18"/>
          <w:szCs w:val="18"/>
        </w:rPr>
        <w:t>of</w:t>
      </w:r>
      <w:r>
        <w:rPr>
          <w:color w:val="4C4948"/>
          <w:spacing w:val="11"/>
          <w:sz w:val="18"/>
          <w:szCs w:val="18"/>
        </w:rPr>
        <w:t xml:space="preserve"> </w:t>
      </w:r>
      <w:r>
        <w:rPr>
          <w:color w:val="4C4948"/>
          <w:sz w:val="18"/>
          <w:szCs w:val="18"/>
        </w:rPr>
        <w:t>an</w:t>
      </w:r>
      <w:r>
        <w:rPr>
          <w:color w:val="4C4948"/>
          <w:spacing w:val="11"/>
          <w:sz w:val="18"/>
          <w:szCs w:val="18"/>
        </w:rPr>
        <w:t xml:space="preserve"> </w:t>
      </w:r>
      <w:r>
        <w:rPr>
          <w:color w:val="4C4948"/>
          <w:sz w:val="18"/>
          <w:szCs w:val="18"/>
        </w:rPr>
        <w:t>individual</w:t>
      </w:r>
      <w:r>
        <w:rPr>
          <w:color w:val="4C4948"/>
          <w:spacing w:val="10"/>
          <w:sz w:val="18"/>
          <w:szCs w:val="18"/>
        </w:rPr>
        <w:t xml:space="preserve"> </w:t>
      </w:r>
      <w:r>
        <w:rPr>
          <w:color w:val="4C4948"/>
          <w:sz w:val="18"/>
          <w:szCs w:val="18"/>
        </w:rPr>
        <w:t>nomination</w:t>
      </w:r>
      <w:r>
        <w:rPr>
          <w:color w:val="4C4948"/>
          <w:spacing w:val="11"/>
          <w:sz w:val="18"/>
          <w:szCs w:val="18"/>
        </w:rPr>
        <w:t xml:space="preserve"> </w:t>
      </w:r>
      <w:r>
        <w:rPr>
          <w:color w:val="4C4948"/>
          <w:sz w:val="18"/>
          <w:szCs w:val="18"/>
        </w:rPr>
        <w:t>or</w:t>
      </w:r>
      <w:r>
        <w:rPr>
          <w:color w:val="4C4948"/>
          <w:spacing w:val="10"/>
          <w:sz w:val="18"/>
          <w:szCs w:val="18"/>
        </w:rPr>
        <w:t xml:space="preserve"> </w:t>
      </w:r>
      <w:r>
        <w:rPr>
          <w:color w:val="4C4948"/>
          <w:sz w:val="18"/>
          <w:szCs w:val="18"/>
        </w:rPr>
        <w:t>all</w:t>
      </w:r>
      <w:r>
        <w:rPr>
          <w:color w:val="4C4948"/>
          <w:w w:val="99"/>
          <w:sz w:val="18"/>
          <w:szCs w:val="18"/>
        </w:rPr>
        <w:t xml:space="preserve"> </w:t>
      </w:r>
      <w:r>
        <w:rPr>
          <w:color w:val="4C4948"/>
          <w:spacing w:val="-1"/>
          <w:sz w:val="18"/>
          <w:szCs w:val="18"/>
        </w:rPr>
        <w:t>group</w:t>
      </w:r>
      <w:r>
        <w:rPr>
          <w:color w:val="4C4948"/>
          <w:spacing w:val="-7"/>
          <w:sz w:val="18"/>
          <w:szCs w:val="18"/>
        </w:rPr>
        <w:t xml:space="preserve"> </w:t>
      </w:r>
      <w:r>
        <w:rPr>
          <w:color w:val="4C4948"/>
          <w:sz w:val="18"/>
          <w:szCs w:val="18"/>
        </w:rPr>
        <w:t>members</w:t>
      </w:r>
      <w:r>
        <w:rPr>
          <w:color w:val="4C4948"/>
          <w:spacing w:val="-7"/>
          <w:sz w:val="18"/>
          <w:szCs w:val="18"/>
        </w:rPr>
        <w:t xml:space="preserve"> </w:t>
      </w:r>
      <w:r>
        <w:rPr>
          <w:color w:val="4C4948"/>
          <w:spacing w:val="-1"/>
          <w:sz w:val="18"/>
          <w:szCs w:val="18"/>
        </w:rPr>
        <w:t>of</w:t>
      </w:r>
      <w:r>
        <w:rPr>
          <w:color w:val="4C4948"/>
          <w:spacing w:val="-7"/>
          <w:sz w:val="18"/>
          <w:szCs w:val="18"/>
        </w:rPr>
        <w:t xml:space="preserve"> </w:t>
      </w:r>
      <w:r>
        <w:rPr>
          <w:color w:val="4C4948"/>
          <w:sz w:val="18"/>
          <w:szCs w:val="18"/>
        </w:rPr>
        <w:t>a</w:t>
      </w:r>
      <w:r>
        <w:rPr>
          <w:color w:val="4C4948"/>
          <w:spacing w:val="-7"/>
          <w:sz w:val="18"/>
          <w:szCs w:val="18"/>
        </w:rPr>
        <w:t xml:space="preserve"> </w:t>
      </w:r>
      <w:r>
        <w:rPr>
          <w:color w:val="4C4948"/>
          <w:spacing w:val="-1"/>
          <w:sz w:val="18"/>
          <w:szCs w:val="18"/>
        </w:rPr>
        <w:t>group</w:t>
      </w:r>
      <w:r>
        <w:rPr>
          <w:color w:val="4C4948"/>
          <w:spacing w:val="-7"/>
          <w:sz w:val="18"/>
          <w:szCs w:val="18"/>
        </w:rPr>
        <w:t xml:space="preserve"> </w:t>
      </w:r>
      <w:r>
        <w:rPr>
          <w:color w:val="4C4948"/>
          <w:spacing w:val="-1"/>
          <w:sz w:val="18"/>
          <w:szCs w:val="18"/>
        </w:rPr>
        <w:t>nomination.</w:t>
      </w:r>
    </w:p>
    <w:p w:rsidR="00A73C16" w:rsidRPr="00931B6E" w:rsidRDefault="00957841" w:rsidP="000474F6">
      <w:pPr>
        <w:pStyle w:val="a3"/>
        <w:kinsoku w:val="0"/>
        <w:overflowPunct w:val="0"/>
        <w:spacing w:beforeLines="50" w:afterLines="450" w:line="253" w:lineRule="auto"/>
        <w:ind w:hanging="682"/>
        <w:jc w:val="both"/>
        <w:rPr>
          <w:color w:val="000000"/>
          <w:szCs w:val="18"/>
        </w:rPr>
      </w:pPr>
      <w:r w:rsidRPr="00931B6E">
        <w:rPr>
          <w:color w:val="4C4948"/>
          <w:spacing w:val="-1"/>
          <w:szCs w:val="18"/>
        </w:rPr>
        <w:t>1</w:t>
      </w:r>
    </w:p>
    <w:p w:rsidR="00A73C16" w:rsidRDefault="00A73C16">
      <w:pPr>
        <w:pStyle w:val="a3"/>
        <w:kinsoku w:val="0"/>
        <w:overflowPunct w:val="0"/>
        <w:spacing w:before="88" w:line="253" w:lineRule="auto"/>
        <w:ind w:left="1526" w:hanging="58"/>
        <w:rPr>
          <w:color w:val="000000"/>
          <w:sz w:val="18"/>
          <w:szCs w:val="18"/>
        </w:rPr>
        <w:sectPr w:rsidR="00A73C16" w:rsidSect="00931B6E">
          <w:type w:val="continuous"/>
          <w:pgSz w:w="11910" w:h="16840"/>
          <w:pgMar w:top="1580" w:right="1680" w:bottom="280" w:left="360" w:header="720" w:footer="720" w:gutter="0"/>
          <w:cols w:space="720" w:equalWidth="0">
            <w:col w:w="9870"/>
          </w:cols>
          <w:noEndnote/>
        </w:sectPr>
      </w:pPr>
    </w:p>
    <w:p w:rsidR="00A73C16" w:rsidRDefault="002630F1" w:rsidP="00957841">
      <w:pPr>
        <w:pStyle w:val="a3"/>
        <w:tabs>
          <w:tab w:val="left" w:pos="9923"/>
        </w:tabs>
        <w:kinsoku w:val="0"/>
        <w:overflowPunct w:val="0"/>
        <w:spacing w:before="6"/>
        <w:ind w:left="0" w:firstLine="0"/>
      </w:pPr>
      <w:r>
        <w:rPr>
          <w:noProof/>
        </w:rPr>
        <w:lastRenderedPageBreak/>
        <w:drawing>
          <wp:anchor distT="0" distB="0" distL="114300" distR="114300" simplePos="0" relativeHeight="251653120" behindDoc="1" locked="0" layoutInCell="1" allowOverlap="1">
            <wp:simplePos x="0" y="0"/>
            <wp:positionH relativeFrom="column">
              <wp:posOffset>-723265</wp:posOffset>
            </wp:positionH>
            <wp:positionV relativeFrom="paragraph">
              <wp:posOffset>-1002665</wp:posOffset>
            </wp:positionV>
            <wp:extent cx="7552055" cy="10670540"/>
            <wp:effectExtent l="0" t="0" r="0" b="0"/>
            <wp:wrapNone/>
            <wp:docPr id="23" name="圖片 23"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mination form_Chinese_91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055" cy="10670540"/>
                    </a:xfrm>
                    <a:prstGeom prst="rect">
                      <a:avLst/>
                    </a:prstGeom>
                    <a:noFill/>
                    <a:ln>
                      <a:noFill/>
                    </a:ln>
                  </pic:spPr>
                </pic:pic>
              </a:graphicData>
            </a:graphic>
          </wp:anchor>
        </w:drawing>
      </w:r>
    </w:p>
    <w:p w:rsidR="00A73C16" w:rsidRDefault="00A73C16">
      <w:pPr>
        <w:pStyle w:val="1"/>
        <w:kinsoku w:val="0"/>
        <w:overflowPunct w:val="0"/>
        <w:spacing w:before="36" w:line="547" w:lineRule="exact"/>
        <w:ind w:right="1509"/>
        <w:jc w:val="center"/>
        <w:rPr>
          <w:b w:val="0"/>
          <w:bCs w:val="0"/>
          <w:color w:val="000000"/>
        </w:rPr>
      </w:pPr>
      <w:r>
        <w:rPr>
          <w:color w:val="00449B"/>
        </w:rPr>
        <w:t>Section</w:t>
      </w:r>
      <w:r>
        <w:rPr>
          <w:color w:val="00449B"/>
          <w:spacing w:val="-10"/>
        </w:rPr>
        <w:t xml:space="preserve"> </w:t>
      </w:r>
      <w:r>
        <w:rPr>
          <w:color w:val="00449B"/>
        </w:rPr>
        <w:t>I</w:t>
      </w:r>
      <w:r>
        <w:rPr>
          <w:color w:val="00449B"/>
          <w:spacing w:val="-10"/>
        </w:rPr>
        <w:t xml:space="preserve"> </w:t>
      </w:r>
      <w:r>
        <w:rPr>
          <w:color w:val="00449B"/>
        </w:rPr>
        <w:t>-</w:t>
      </w:r>
    </w:p>
    <w:p w:rsidR="00A73C16" w:rsidRDefault="00A73C16">
      <w:pPr>
        <w:pStyle w:val="a3"/>
        <w:kinsoku w:val="0"/>
        <w:overflowPunct w:val="0"/>
        <w:spacing w:line="547" w:lineRule="exact"/>
        <w:ind w:left="923" w:right="1703" w:firstLine="0"/>
        <w:jc w:val="center"/>
        <w:rPr>
          <w:color w:val="000000"/>
          <w:sz w:val="50"/>
          <w:szCs w:val="50"/>
        </w:rPr>
      </w:pPr>
      <w:r>
        <w:rPr>
          <w:b/>
          <w:bCs/>
          <w:color w:val="00449B"/>
          <w:spacing w:val="-20"/>
          <w:sz w:val="50"/>
          <w:szCs w:val="50"/>
        </w:rPr>
        <w:t>To</w:t>
      </w:r>
      <w:r>
        <w:rPr>
          <w:b/>
          <w:bCs/>
          <w:color w:val="00449B"/>
          <w:spacing w:val="-9"/>
          <w:sz w:val="50"/>
          <w:szCs w:val="50"/>
        </w:rPr>
        <w:t xml:space="preserve"> </w:t>
      </w:r>
      <w:r>
        <w:rPr>
          <w:b/>
          <w:bCs/>
          <w:color w:val="00449B"/>
          <w:sz w:val="50"/>
          <w:szCs w:val="50"/>
        </w:rPr>
        <w:t>be</w:t>
      </w:r>
      <w:r>
        <w:rPr>
          <w:b/>
          <w:bCs/>
          <w:color w:val="00449B"/>
          <w:spacing w:val="-9"/>
          <w:sz w:val="50"/>
          <w:szCs w:val="50"/>
        </w:rPr>
        <w:t xml:space="preserve"> </w:t>
      </w:r>
      <w:r>
        <w:rPr>
          <w:b/>
          <w:bCs/>
          <w:color w:val="00449B"/>
          <w:spacing w:val="-1"/>
          <w:sz w:val="50"/>
          <w:szCs w:val="50"/>
        </w:rPr>
        <w:t>completed</w:t>
      </w:r>
      <w:r>
        <w:rPr>
          <w:b/>
          <w:bCs/>
          <w:color w:val="00449B"/>
          <w:spacing w:val="-7"/>
          <w:sz w:val="50"/>
          <w:szCs w:val="50"/>
        </w:rPr>
        <w:t xml:space="preserve"> </w:t>
      </w:r>
      <w:r>
        <w:rPr>
          <w:b/>
          <w:bCs/>
          <w:color w:val="00449B"/>
          <w:sz w:val="50"/>
          <w:szCs w:val="50"/>
        </w:rPr>
        <w:t>by</w:t>
      </w:r>
      <w:r>
        <w:rPr>
          <w:b/>
          <w:bCs/>
          <w:color w:val="00449B"/>
          <w:spacing w:val="-9"/>
          <w:sz w:val="50"/>
          <w:szCs w:val="50"/>
        </w:rPr>
        <w:t xml:space="preserve"> </w:t>
      </w:r>
      <w:r>
        <w:rPr>
          <w:b/>
          <w:bCs/>
          <w:color w:val="00449B"/>
          <w:sz w:val="50"/>
          <w:szCs w:val="50"/>
        </w:rPr>
        <w:t>the</w:t>
      </w:r>
      <w:r>
        <w:rPr>
          <w:b/>
          <w:bCs/>
          <w:color w:val="00449B"/>
          <w:spacing w:val="-8"/>
          <w:sz w:val="50"/>
          <w:szCs w:val="50"/>
        </w:rPr>
        <w:t xml:space="preserve"> </w:t>
      </w:r>
      <w:r>
        <w:rPr>
          <w:b/>
          <w:bCs/>
          <w:color w:val="00449B"/>
          <w:spacing w:val="-1"/>
          <w:sz w:val="50"/>
          <w:szCs w:val="50"/>
        </w:rPr>
        <w:t>Nominee</w:t>
      </w:r>
    </w:p>
    <w:p w:rsidR="00A73C16" w:rsidRDefault="00A73C16">
      <w:pPr>
        <w:pStyle w:val="a3"/>
        <w:kinsoku w:val="0"/>
        <w:overflowPunct w:val="0"/>
        <w:spacing w:before="2"/>
        <w:ind w:left="0" w:firstLine="0"/>
        <w:rPr>
          <w:b/>
          <w:bCs/>
        </w:rPr>
      </w:pPr>
    </w:p>
    <w:p w:rsidR="00A73C16" w:rsidRDefault="00A73C16">
      <w:pPr>
        <w:pStyle w:val="3"/>
        <w:kinsoku w:val="0"/>
        <w:overflowPunct w:val="0"/>
        <w:ind w:left="104"/>
        <w:rPr>
          <w:color w:val="000000"/>
        </w:rPr>
      </w:pPr>
      <w:r>
        <w:rPr>
          <w:color w:val="0086D1"/>
        </w:rPr>
        <w:t>Part</w:t>
      </w:r>
      <w:r>
        <w:rPr>
          <w:color w:val="0086D1"/>
          <w:spacing w:val="-18"/>
        </w:rPr>
        <w:t xml:space="preserve"> </w:t>
      </w:r>
      <w:r>
        <w:rPr>
          <w:color w:val="0086D1"/>
        </w:rPr>
        <w:t xml:space="preserve">A: Particulars </w:t>
      </w:r>
      <w:r>
        <w:rPr>
          <w:color w:val="0086D1"/>
          <w:spacing w:val="-1"/>
        </w:rPr>
        <w:t>of</w:t>
      </w:r>
      <w:r>
        <w:rPr>
          <w:color w:val="0086D1"/>
        </w:rPr>
        <w:t xml:space="preserve"> the </w:t>
      </w:r>
      <w:r>
        <w:rPr>
          <w:color w:val="0086D1"/>
          <w:spacing w:val="-1"/>
        </w:rPr>
        <w:t>Nominee</w:t>
      </w:r>
    </w:p>
    <w:p w:rsidR="00A73C16" w:rsidRDefault="00A73C16">
      <w:pPr>
        <w:pStyle w:val="7"/>
        <w:kinsoku w:val="0"/>
        <w:overflowPunct w:val="0"/>
        <w:spacing w:before="162" w:line="305" w:lineRule="auto"/>
        <w:ind w:right="576"/>
        <w:rPr>
          <w:color w:val="000000"/>
        </w:rPr>
      </w:pPr>
      <w:r>
        <w:rPr>
          <w:color w:val="4C4948"/>
        </w:rPr>
        <w:t>For</w:t>
      </w:r>
      <w:r>
        <w:rPr>
          <w:color w:val="4C4948"/>
          <w:spacing w:val="-3"/>
        </w:rPr>
        <w:t xml:space="preserve"> </w:t>
      </w:r>
      <w:r>
        <w:rPr>
          <w:color w:val="4C4948"/>
        </w:rPr>
        <w:t>group</w:t>
      </w:r>
      <w:r>
        <w:rPr>
          <w:color w:val="4C4948"/>
          <w:spacing w:val="-3"/>
        </w:rPr>
        <w:t xml:space="preserve"> </w:t>
      </w:r>
      <w:r>
        <w:rPr>
          <w:color w:val="4C4948"/>
        </w:rPr>
        <w:t>nominations,</w:t>
      </w:r>
      <w:r>
        <w:rPr>
          <w:color w:val="4C4948"/>
          <w:spacing w:val="-3"/>
        </w:rPr>
        <w:t xml:space="preserve"> </w:t>
      </w:r>
      <w:r>
        <w:rPr>
          <w:color w:val="4C4948"/>
        </w:rPr>
        <w:t>each</w:t>
      </w:r>
      <w:r>
        <w:rPr>
          <w:color w:val="4C4948"/>
          <w:spacing w:val="-3"/>
        </w:rPr>
        <w:t xml:space="preserve"> </w:t>
      </w:r>
      <w:r>
        <w:rPr>
          <w:color w:val="4C4948"/>
        </w:rPr>
        <w:t>Group</w:t>
      </w:r>
      <w:r>
        <w:rPr>
          <w:color w:val="4C4948"/>
          <w:spacing w:val="-2"/>
        </w:rPr>
        <w:t xml:space="preserve"> </w:t>
      </w:r>
      <w:r>
        <w:rPr>
          <w:color w:val="4C4948"/>
        </w:rPr>
        <w:t>should</w:t>
      </w:r>
      <w:r>
        <w:rPr>
          <w:color w:val="4C4948"/>
          <w:spacing w:val="-3"/>
        </w:rPr>
        <w:t xml:space="preserve"> </w:t>
      </w:r>
      <w:r>
        <w:rPr>
          <w:color w:val="4C4948"/>
        </w:rPr>
        <w:t>comprise</w:t>
      </w:r>
      <w:r>
        <w:rPr>
          <w:color w:val="4C4948"/>
          <w:spacing w:val="-3"/>
        </w:rPr>
        <w:t xml:space="preserve"> </w:t>
      </w:r>
      <w:r>
        <w:rPr>
          <w:color w:val="4C4948"/>
        </w:rPr>
        <w:t>not</w:t>
      </w:r>
      <w:r>
        <w:rPr>
          <w:color w:val="4C4948"/>
          <w:spacing w:val="-3"/>
        </w:rPr>
        <w:t xml:space="preserve"> </w:t>
      </w:r>
      <w:r>
        <w:rPr>
          <w:color w:val="4C4948"/>
        </w:rPr>
        <w:t>more</w:t>
      </w:r>
      <w:r>
        <w:rPr>
          <w:color w:val="4C4948"/>
          <w:spacing w:val="-3"/>
        </w:rPr>
        <w:t xml:space="preserve"> </w:t>
      </w:r>
      <w:r>
        <w:rPr>
          <w:color w:val="4C4948"/>
        </w:rPr>
        <w:t>than</w:t>
      </w:r>
      <w:r>
        <w:rPr>
          <w:color w:val="4C4948"/>
          <w:spacing w:val="-2"/>
        </w:rPr>
        <w:t xml:space="preserve"> </w:t>
      </w:r>
      <w:r>
        <w:rPr>
          <w:color w:val="4C4948"/>
        </w:rPr>
        <w:t>five</w:t>
      </w:r>
      <w:r>
        <w:rPr>
          <w:color w:val="4C4948"/>
          <w:spacing w:val="-3"/>
        </w:rPr>
        <w:t xml:space="preserve"> </w:t>
      </w:r>
      <w:r>
        <w:rPr>
          <w:color w:val="4C4948"/>
        </w:rPr>
        <w:t>teachers.</w:t>
      </w:r>
      <w:r>
        <w:rPr>
          <w:color w:val="4C4948"/>
          <w:w w:val="99"/>
        </w:rPr>
        <w:t xml:space="preserve"> </w:t>
      </w:r>
      <w:r>
        <w:rPr>
          <w:color w:val="4C4948"/>
        </w:rPr>
        <w:t>Please</w:t>
      </w:r>
      <w:r>
        <w:rPr>
          <w:color w:val="4C4948"/>
          <w:spacing w:val="-7"/>
        </w:rPr>
        <w:t xml:space="preserve"> </w:t>
      </w:r>
      <w:r>
        <w:rPr>
          <w:color w:val="4C4948"/>
        </w:rPr>
        <w:t>make</w:t>
      </w:r>
      <w:r>
        <w:rPr>
          <w:color w:val="4C4948"/>
          <w:spacing w:val="-6"/>
        </w:rPr>
        <w:t xml:space="preserve"> </w:t>
      </w:r>
      <w:r>
        <w:rPr>
          <w:color w:val="4C4948"/>
        </w:rPr>
        <w:t>copies</w:t>
      </w:r>
      <w:r>
        <w:rPr>
          <w:color w:val="4C4948"/>
          <w:spacing w:val="-6"/>
        </w:rPr>
        <w:t xml:space="preserve"> </w:t>
      </w:r>
      <w:r>
        <w:rPr>
          <w:color w:val="4C4948"/>
        </w:rPr>
        <w:t>of</w:t>
      </w:r>
      <w:r>
        <w:rPr>
          <w:color w:val="4C4948"/>
          <w:spacing w:val="-7"/>
        </w:rPr>
        <w:t xml:space="preserve"> </w:t>
      </w:r>
      <w:r>
        <w:rPr>
          <w:color w:val="4C4948"/>
        </w:rPr>
        <w:t>Part</w:t>
      </w:r>
      <w:r>
        <w:rPr>
          <w:color w:val="4C4948"/>
          <w:spacing w:val="-19"/>
        </w:rPr>
        <w:t xml:space="preserve"> </w:t>
      </w:r>
      <w:r>
        <w:rPr>
          <w:color w:val="4C4948"/>
        </w:rPr>
        <w:t>A</w:t>
      </w:r>
      <w:r>
        <w:rPr>
          <w:color w:val="4C4948"/>
          <w:spacing w:val="-19"/>
        </w:rPr>
        <w:t xml:space="preserve"> </w:t>
      </w:r>
      <w:r>
        <w:rPr>
          <w:color w:val="4C4948"/>
        </w:rPr>
        <w:t>for</w:t>
      </w:r>
      <w:r>
        <w:rPr>
          <w:color w:val="4C4948"/>
          <w:spacing w:val="-7"/>
        </w:rPr>
        <w:t xml:space="preserve"> </w:t>
      </w:r>
      <w:r>
        <w:rPr>
          <w:color w:val="4C4948"/>
        </w:rPr>
        <w:t>each</w:t>
      </w:r>
      <w:r>
        <w:rPr>
          <w:color w:val="4C4948"/>
          <w:spacing w:val="-6"/>
        </w:rPr>
        <w:t xml:space="preserve"> </w:t>
      </w:r>
      <w:r>
        <w:rPr>
          <w:color w:val="4C4948"/>
        </w:rPr>
        <w:t>nominee</w:t>
      </w:r>
      <w:r>
        <w:rPr>
          <w:color w:val="4C4948"/>
          <w:spacing w:val="-6"/>
        </w:rPr>
        <w:t xml:space="preserve"> </w:t>
      </w:r>
      <w:r>
        <w:rPr>
          <w:color w:val="4C4948"/>
        </w:rPr>
        <w:t>to</w:t>
      </w:r>
      <w:r>
        <w:rPr>
          <w:color w:val="4C4948"/>
          <w:spacing w:val="-7"/>
        </w:rPr>
        <w:t xml:space="preserve"> </w:t>
      </w:r>
      <w:r>
        <w:rPr>
          <w:color w:val="4C4948"/>
        </w:rPr>
        <w:t>fill</w:t>
      </w:r>
      <w:r>
        <w:rPr>
          <w:color w:val="4C4948"/>
          <w:spacing w:val="-6"/>
        </w:rPr>
        <w:t xml:space="preserve"> </w:t>
      </w:r>
      <w:r>
        <w:rPr>
          <w:color w:val="4C4948"/>
        </w:rPr>
        <w:t>in.</w:t>
      </w:r>
    </w:p>
    <w:p w:rsidR="00A73C16" w:rsidRDefault="00A73C16">
      <w:pPr>
        <w:pStyle w:val="a3"/>
        <w:kinsoku w:val="0"/>
        <w:overflowPunct w:val="0"/>
        <w:ind w:left="0" w:firstLine="0"/>
        <w:rPr>
          <w:sz w:val="20"/>
          <w:szCs w:val="2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1242"/>
        <w:gridCol w:w="176"/>
        <w:gridCol w:w="533"/>
        <w:gridCol w:w="34"/>
        <w:gridCol w:w="425"/>
        <w:gridCol w:w="533"/>
        <w:gridCol w:w="993"/>
        <w:gridCol w:w="141"/>
        <w:gridCol w:w="1134"/>
        <w:gridCol w:w="1098"/>
        <w:gridCol w:w="1029"/>
        <w:gridCol w:w="425"/>
        <w:gridCol w:w="142"/>
        <w:gridCol w:w="1134"/>
      </w:tblGrid>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1.</w:t>
            </w:r>
          </w:p>
        </w:tc>
        <w:tc>
          <w:tcPr>
            <w:tcW w:w="2410" w:type="dxa"/>
            <w:gridSpan w:val="5"/>
            <w:vAlign w:val="bottom"/>
          </w:tcPr>
          <w:p w:rsidR="00D371F3" w:rsidRPr="00BE4466" w:rsidRDefault="00D371F3" w:rsidP="00E96B63">
            <w:pPr>
              <w:spacing w:before="16" w:line="240" w:lineRule="exact"/>
              <w:rPr>
                <w:rFonts w:ascii="Arial" w:hAnsi="Arial" w:cs="Arial"/>
                <w:color w:val="525252"/>
              </w:rPr>
            </w:pPr>
            <w:r w:rsidRPr="00BE4466">
              <w:rPr>
                <w:rFonts w:ascii="Arial" w:hAnsi="Arial" w:cs="Arial"/>
                <w:color w:val="4C4948"/>
                <w:spacing w:val="-1"/>
              </w:rPr>
              <w:t>Name:</w:t>
            </w:r>
            <w:r w:rsidRPr="00BE4466">
              <w:rPr>
                <w:rFonts w:ascii="Arial" w:hAnsi="Arial" w:cs="Arial"/>
                <w:color w:val="4C4948"/>
                <w:spacing w:val="-5"/>
              </w:rPr>
              <w:t xml:space="preserve"> </w:t>
            </w:r>
            <w:r w:rsidRPr="00BE4466">
              <w:rPr>
                <w:rFonts w:ascii="Arial" w:hAnsi="Arial" w:cs="Arial"/>
                <w:color w:val="4C4948"/>
                <w:spacing w:val="-1"/>
              </w:rPr>
              <w:t>Dr</w:t>
            </w:r>
            <w:r w:rsidRPr="00BE4466">
              <w:rPr>
                <w:rFonts w:ascii="Arial" w:hAnsi="Arial" w:cs="Arial"/>
                <w:color w:val="4C4948"/>
                <w:spacing w:val="-5"/>
              </w:rPr>
              <w:t xml:space="preserve"> </w:t>
            </w:r>
            <w:r w:rsidRPr="00BE4466">
              <w:rPr>
                <w:rFonts w:ascii="Arial" w:hAnsi="Arial" w:cs="Arial"/>
                <w:color w:val="4C4948"/>
              </w:rPr>
              <w:t>/</w:t>
            </w:r>
            <w:r w:rsidRPr="00BE4466">
              <w:rPr>
                <w:rFonts w:ascii="Arial" w:hAnsi="Arial" w:cs="Arial"/>
                <w:color w:val="4C4948"/>
                <w:spacing w:val="-5"/>
              </w:rPr>
              <w:t xml:space="preserve"> </w:t>
            </w:r>
            <w:r w:rsidRPr="00BE4466">
              <w:rPr>
                <w:rFonts w:ascii="Arial" w:hAnsi="Arial" w:cs="Arial"/>
                <w:color w:val="4C4948"/>
              </w:rPr>
              <w:t>Mr</w:t>
            </w:r>
            <w:r w:rsidRPr="00BE4466">
              <w:rPr>
                <w:rFonts w:ascii="Arial" w:hAnsi="Arial" w:cs="Arial"/>
                <w:color w:val="4C4948"/>
                <w:spacing w:val="-5"/>
              </w:rPr>
              <w:t xml:space="preserve"> </w:t>
            </w:r>
            <w:r w:rsidRPr="00BE4466">
              <w:rPr>
                <w:rFonts w:ascii="Arial" w:hAnsi="Arial" w:cs="Arial"/>
                <w:color w:val="4C4948"/>
              </w:rPr>
              <w:t>/</w:t>
            </w:r>
            <w:r w:rsidRPr="00BE4466">
              <w:rPr>
                <w:rFonts w:ascii="Arial" w:hAnsi="Arial" w:cs="Arial"/>
                <w:color w:val="4C4948"/>
                <w:spacing w:val="-5"/>
              </w:rPr>
              <w:t xml:space="preserve"> </w:t>
            </w:r>
            <w:r w:rsidRPr="00BE4466">
              <w:rPr>
                <w:rFonts w:ascii="Arial" w:hAnsi="Arial" w:cs="Arial"/>
                <w:color w:val="4C4948"/>
              </w:rPr>
              <w:t>Ms*</w:t>
            </w:r>
          </w:p>
        </w:tc>
        <w:tc>
          <w:tcPr>
            <w:tcW w:w="5353" w:type="dxa"/>
            <w:gridSpan w:val="7"/>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525252"/>
                <w:u w:val="single"/>
              </w:rPr>
              <w:t xml:space="preserve">                                                                                                                     </w:t>
            </w:r>
          </w:p>
        </w:tc>
        <w:tc>
          <w:tcPr>
            <w:tcW w:w="1276" w:type="dxa"/>
            <w:gridSpan w:val="2"/>
            <w:vAlign w:val="bottom"/>
          </w:tcPr>
          <w:p w:rsidR="00D371F3" w:rsidRPr="00BE4466" w:rsidRDefault="00D371F3" w:rsidP="00DC6166">
            <w:pPr>
              <w:spacing w:before="16" w:line="240" w:lineRule="exact"/>
              <w:jc w:val="center"/>
              <w:rPr>
                <w:rFonts w:ascii="Arial" w:hAnsi="Arial" w:cs="Arial"/>
                <w:color w:val="525252"/>
              </w:rPr>
            </w:pPr>
            <w:r w:rsidRPr="00BE4466">
              <w:rPr>
                <w:rFonts w:ascii="Arial" w:hAnsi="Arial" w:cs="Arial"/>
                <w:color w:val="4C4948"/>
              </w:rPr>
              <w:t>(English)</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p>
        </w:tc>
        <w:tc>
          <w:tcPr>
            <w:tcW w:w="2410" w:type="dxa"/>
            <w:gridSpan w:val="5"/>
            <w:vAlign w:val="bottom"/>
          </w:tcPr>
          <w:p w:rsidR="00D371F3" w:rsidRPr="00BE4466" w:rsidRDefault="00D371F3" w:rsidP="00354F79">
            <w:pPr>
              <w:spacing w:before="16" w:line="240" w:lineRule="exact"/>
              <w:ind w:firstLineChars="250" w:firstLine="600"/>
              <w:jc w:val="right"/>
              <w:rPr>
                <w:rFonts w:ascii="Arial" w:hAnsi="Arial" w:cs="Arial"/>
                <w:color w:val="525252"/>
              </w:rPr>
            </w:pPr>
          </w:p>
        </w:tc>
        <w:tc>
          <w:tcPr>
            <w:tcW w:w="5353" w:type="dxa"/>
            <w:gridSpan w:val="7"/>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c>
          <w:tcPr>
            <w:tcW w:w="1276" w:type="dxa"/>
            <w:gridSpan w:val="2"/>
            <w:vAlign w:val="bottom"/>
          </w:tcPr>
          <w:p w:rsidR="00D371F3" w:rsidRPr="00BE4466" w:rsidRDefault="00D371F3" w:rsidP="00DC6166">
            <w:pPr>
              <w:spacing w:before="16" w:line="240" w:lineRule="exact"/>
              <w:jc w:val="center"/>
              <w:rPr>
                <w:rFonts w:ascii="Arial" w:hAnsi="Arial" w:cs="Arial"/>
                <w:color w:val="525252"/>
              </w:rPr>
            </w:pPr>
            <w:r w:rsidRPr="00BE4466">
              <w:rPr>
                <w:rFonts w:ascii="Arial" w:hAnsi="Arial" w:cs="Arial"/>
                <w:color w:val="525252"/>
              </w:rPr>
              <w:t>(Chinese)</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2.</w:t>
            </w:r>
          </w:p>
        </w:tc>
        <w:tc>
          <w:tcPr>
            <w:tcW w:w="3936" w:type="dxa"/>
            <w:gridSpan w:val="7"/>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rPr>
              <w:t>HKID</w:t>
            </w:r>
            <w:r w:rsidRPr="00BE4466">
              <w:rPr>
                <w:rFonts w:ascii="Arial" w:hAnsi="Arial" w:cs="Arial"/>
                <w:color w:val="4C4948"/>
                <w:spacing w:val="-7"/>
              </w:rPr>
              <w:t xml:space="preserve"> </w:t>
            </w:r>
            <w:r w:rsidRPr="00BE4466">
              <w:rPr>
                <w:rFonts w:ascii="Arial" w:hAnsi="Arial" w:cs="Arial"/>
                <w:color w:val="4C4948"/>
              </w:rPr>
              <w:t>No.</w:t>
            </w:r>
            <w:r w:rsidRPr="00BE4466">
              <w:rPr>
                <w:rFonts w:ascii="Arial" w:hAnsi="Arial" w:cs="Arial"/>
                <w:color w:val="4C4948"/>
                <w:spacing w:val="-6"/>
              </w:rPr>
              <w:t xml:space="preserve"> </w:t>
            </w:r>
            <w:r w:rsidRPr="00BE4466">
              <w:rPr>
                <w:rFonts w:ascii="Arial" w:hAnsi="Arial" w:cs="Arial"/>
                <w:color w:val="4C4948"/>
              </w:rPr>
              <w:t>(Letter(s)</w:t>
            </w:r>
            <w:r w:rsidRPr="00BE4466">
              <w:rPr>
                <w:rFonts w:ascii="Arial" w:hAnsi="Arial" w:cs="Arial"/>
                <w:color w:val="4C4948"/>
                <w:spacing w:val="-7"/>
              </w:rPr>
              <w:t xml:space="preserve"> </w:t>
            </w:r>
            <w:r w:rsidRPr="00BE4466">
              <w:rPr>
                <w:rFonts w:ascii="Arial" w:hAnsi="Arial" w:cs="Arial"/>
                <w:color w:val="4C4948"/>
              </w:rPr>
              <w:t>+</w:t>
            </w:r>
            <w:r w:rsidRPr="00BE4466">
              <w:rPr>
                <w:rFonts w:ascii="Arial" w:hAnsi="Arial" w:cs="Arial"/>
                <w:color w:val="4C4948"/>
                <w:spacing w:val="-6"/>
              </w:rPr>
              <w:t xml:space="preserve"> </w:t>
            </w:r>
            <w:r w:rsidRPr="00BE4466">
              <w:rPr>
                <w:rFonts w:ascii="Arial" w:hAnsi="Arial" w:cs="Arial"/>
                <w:color w:val="4C4948"/>
              </w:rPr>
              <w:t>first</w:t>
            </w:r>
            <w:r w:rsidRPr="00BE4466">
              <w:rPr>
                <w:rFonts w:ascii="Arial" w:hAnsi="Arial" w:cs="Arial"/>
                <w:color w:val="4C4948"/>
                <w:spacing w:val="-7"/>
              </w:rPr>
              <w:t xml:space="preserve"> </w:t>
            </w:r>
            <w:r w:rsidRPr="00BE4466">
              <w:rPr>
                <w:rFonts w:ascii="Arial" w:hAnsi="Arial" w:cs="Arial"/>
                <w:color w:val="4C4948"/>
              </w:rPr>
              <w:t>4</w:t>
            </w:r>
            <w:r w:rsidRPr="00BE4466">
              <w:rPr>
                <w:rFonts w:ascii="Arial" w:hAnsi="Arial" w:cs="Arial"/>
                <w:color w:val="4C4948"/>
                <w:spacing w:val="-6"/>
              </w:rPr>
              <w:t xml:space="preserve"> </w:t>
            </w:r>
            <w:r w:rsidRPr="00BE4466">
              <w:rPr>
                <w:rFonts w:ascii="Arial" w:hAnsi="Arial" w:cs="Arial"/>
                <w:color w:val="4C4948"/>
              </w:rPr>
              <w:t>digits):</w:t>
            </w:r>
          </w:p>
        </w:tc>
        <w:tc>
          <w:tcPr>
            <w:tcW w:w="3402" w:type="dxa"/>
            <w:gridSpan w:val="4"/>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c>
          <w:tcPr>
            <w:tcW w:w="1701" w:type="dxa"/>
            <w:gridSpan w:val="3"/>
            <w:vAlign w:val="bottom"/>
          </w:tcPr>
          <w:p w:rsidR="00D371F3" w:rsidRPr="00BE4466" w:rsidRDefault="00D371F3" w:rsidP="004151AB">
            <w:pPr>
              <w:spacing w:before="16" w:line="240" w:lineRule="exact"/>
              <w:jc w:val="right"/>
              <w:rPr>
                <w:rFonts w:ascii="Arial" w:hAnsi="Arial" w:cs="Arial"/>
                <w:color w:val="525252"/>
              </w:rPr>
            </w:pPr>
            <w:r w:rsidRPr="00BE4466">
              <w:rPr>
                <w:rFonts w:ascii="Arial" w:hAnsi="Arial" w:cs="Arial"/>
                <w:color w:val="4C4948"/>
              </w:rPr>
              <w:t>(e.g.</w:t>
            </w:r>
            <w:r w:rsidRPr="00BE4466">
              <w:rPr>
                <w:rFonts w:ascii="Arial" w:hAnsi="Arial" w:cs="Arial"/>
                <w:color w:val="4C4948"/>
                <w:spacing w:val="-21"/>
              </w:rPr>
              <w:t xml:space="preserve"> </w:t>
            </w:r>
            <w:r w:rsidRPr="00BE4466">
              <w:rPr>
                <w:rFonts w:ascii="Arial" w:hAnsi="Arial" w:cs="Arial"/>
                <w:color w:val="4C4948"/>
              </w:rPr>
              <w:t>A</w:t>
            </w:r>
            <w:r w:rsidRPr="00BE4466">
              <w:rPr>
                <w:rFonts w:ascii="Arial" w:hAnsi="Arial" w:cs="Arial"/>
                <w:color w:val="4C4948"/>
                <w:spacing w:val="-20"/>
              </w:rPr>
              <w:t xml:space="preserve"> </w:t>
            </w:r>
            <w:r w:rsidRPr="00BE4466">
              <w:rPr>
                <w:rFonts w:ascii="Arial" w:hAnsi="Arial" w:cs="Arial"/>
                <w:color w:val="4C4948"/>
              </w:rPr>
              <w:t>1234)</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3.</w:t>
            </w:r>
          </w:p>
        </w:tc>
        <w:tc>
          <w:tcPr>
            <w:tcW w:w="2943" w:type="dxa"/>
            <w:gridSpan w:val="6"/>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spacing w:val="-23"/>
              </w:rPr>
              <w:t>Y</w:t>
            </w:r>
            <w:r w:rsidRPr="00BE4466">
              <w:rPr>
                <w:rFonts w:ascii="Arial" w:hAnsi="Arial" w:cs="Arial"/>
                <w:color w:val="4C4948"/>
                <w:spacing w:val="-1"/>
              </w:rPr>
              <w:t>ear</w:t>
            </w:r>
            <w:r w:rsidRPr="00BE4466">
              <w:rPr>
                <w:rFonts w:ascii="Arial" w:hAnsi="Arial" w:cs="Arial"/>
                <w:color w:val="4C4948"/>
              </w:rPr>
              <w:t>s</w:t>
            </w:r>
            <w:r w:rsidRPr="00BE4466">
              <w:rPr>
                <w:rFonts w:ascii="Arial" w:hAnsi="Arial" w:cs="Arial"/>
                <w:color w:val="4C4948"/>
                <w:spacing w:val="-9"/>
              </w:rPr>
              <w:t xml:space="preserve"> </w:t>
            </w:r>
            <w:r w:rsidRPr="00BE4466">
              <w:rPr>
                <w:rFonts w:ascii="Arial" w:hAnsi="Arial" w:cs="Arial"/>
                <w:color w:val="4C4948"/>
                <w:spacing w:val="-1"/>
              </w:rPr>
              <w:t>o</w:t>
            </w:r>
            <w:r w:rsidRPr="00BE4466">
              <w:rPr>
                <w:rFonts w:ascii="Arial" w:hAnsi="Arial" w:cs="Arial"/>
                <w:color w:val="4C4948"/>
              </w:rPr>
              <w:t>f</w:t>
            </w:r>
            <w:r w:rsidRPr="00BE4466">
              <w:rPr>
                <w:rFonts w:ascii="Arial" w:hAnsi="Arial" w:cs="Arial"/>
                <w:color w:val="4C4948"/>
                <w:spacing w:val="-13"/>
              </w:rPr>
              <w:t xml:space="preserve"> </w:t>
            </w:r>
            <w:r w:rsidRPr="00BE4466">
              <w:rPr>
                <w:rFonts w:ascii="Arial" w:hAnsi="Arial" w:cs="Arial"/>
                <w:color w:val="4C4948"/>
                <w:spacing w:val="-28"/>
              </w:rPr>
              <w:t>T</w:t>
            </w:r>
            <w:r w:rsidRPr="00BE4466">
              <w:rPr>
                <w:rFonts w:ascii="Arial" w:hAnsi="Arial" w:cs="Arial"/>
                <w:color w:val="4C4948"/>
                <w:spacing w:val="-1"/>
              </w:rPr>
              <w:t>eachin</w:t>
            </w:r>
            <w:r w:rsidRPr="00BE4466">
              <w:rPr>
                <w:rFonts w:ascii="Arial" w:hAnsi="Arial" w:cs="Arial"/>
                <w:color w:val="4C4948"/>
              </w:rPr>
              <w:t>g</w:t>
            </w:r>
            <w:r w:rsidRPr="00BE4466">
              <w:rPr>
                <w:rFonts w:ascii="Arial" w:hAnsi="Arial" w:cs="Arial"/>
                <w:color w:val="4C4948"/>
                <w:spacing w:val="-9"/>
              </w:rPr>
              <w:t xml:space="preserve"> </w:t>
            </w:r>
            <w:r w:rsidRPr="00BE4466">
              <w:rPr>
                <w:rFonts w:ascii="Arial" w:hAnsi="Arial" w:cs="Arial"/>
                <w:color w:val="4C4948"/>
                <w:spacing w:val="-1"/>
              </w:rPr>
              <w:t>i</w:t>
            </w:r>
            <w:r w:rsidRPr="00BE4466">
              <w:rPr>
                <w:rFonts w:ascii="Arial" w:hAnsi="Arial" w:cs="Arial"/>
                <w:color w:val="4C4948"/>
              </w:rPr>
              <w:t>n</w:t>
            </w:r>
            <w:r w:rsidRPr="00BE4466">
              <w:rPr>
                <w:rFonts w:ascii="Arial" w:hAnsi="Arial" w:cs="Arial"/>
                <w:color w:val="4C4948"/>
                <w:spacing w:val="-9"/>
              </w:rPr>
              <w:t xml:space="preserve"> </w:t>
            </w:r>
            <w:r w:rsidRPr="00BE4466">
              <w:rPr>
                <w:rFonts w:ascii="Arial" w:hAnsi="Arial" w:cs="Arial"/>
                <w:color w:val="4C4948"/>
                <w:spacing w:val="-1"/>
              </w:rPr>
              <w:t>HK:</w:t>
            </w:r>
          </w:p>
        </w:tc>
        <w:tc>
          <w:tcPr>
            <w:tcW w:w="6096" w:type="dxa"/>
            <w:gridSpan w:val="8"/>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4.</w:t>
            </w:r>
          </w:p>
        </w:tc>
        <w:tc>
          <w:tcPr>
            <w:tcW w:w="2943" w:type="dxa"/>
            <w:gridSpan w:val="6"/>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spacing w:val="-28"/>
              </w:rPr>
              <w:t>T</w:t>
            </w:r>
            <w:r w:rsidRPr="00BE4466">
              <w:rPr>
                <w:rFonts w:ascii="Arial" w:hAnsi="Arial" w:cs="Arial"/>
                <w:color w:val="4C4948"/>
                <w:spacing w:val="-1"/>
              </w:rPr>
              <w:t>eache</w:t>
            </w:r>
            <w:r w:rsidRPr="00BE4466">
              <w:rPr>
                <w:rFonts w:ascii="Arial" w:hAnsi="Arial" w:cs="Arial"/>
                <w:color w:val="4C4948"/>
              </w:rPr>
              <w:t>r</w:t>
            </w:r>
            <w:r w:rsidRPr="00BE4466">
              <w:rPr>
                <w:rFonts w:ascii="Arial" w:hAnsi="Arial" w:cs="Arial"/>
                <w:color w:val="4C4948"/>
                <w:spacing w:val="-17"/>
              </w:rPr>
              <w:t xml:space="preserve"> </w:t>
            </w:r>
            <w:r w:rsidRPr="00BE4466">
              <w:rPr>
                <w:rFonts w:ascii="Arial" w:hAnsi="Arial" w:cs="Arial"/>
                <w:color w:val="4C4948"/>
                <w:spacing w:val="-1"/>
              </w:rPr>
              <w:t>Registratio</w:t>
            </w:r>
            <w:r w:rsidRPr="00BE4466">
              <w:rPr>
                <w:rFonts w:ascii="Arial" w:hAnsi="Arial" w:cs="Arial"/>
                <w:color w:val="4C4948"/>
              </w:rPr>
              <w:t>n</w:t>
            </w:r>
            <w:r w:rsidRPr="00BE4466">
              <w:rPr>
                <w:rFonts w:ascii="Arial" w:hAnsi="Arial" w:cs="Arial"/>
                <w:color w:val="4C4948"/>
                <w:spacing w:val="-15"/>
              </w:rPr>
              <w:t xml:space="preserve"> </w:t>
            </w:r>
            <w:r w:rsidRPr="00BE4466">
              <w:rPr>
                <w:rFonts w:ascii="Arial" w:hAnsi="Arial" w:cs="Arial"/>
                <w:color w:val="4C4948"/>
                <w:spacing w:val="-1"/>
              </w:rPr>
              <w:t>No.:</w:t>
            </w:r>
          </w:p>
        </w:tc>
        <w:tc>
          <w:tcPr>
            <w:tcW w:w="6096" w:type="dxa"/>
            <w:gridSpan w:val="8"/>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525252"/>
                <w:u w:val="single"/>
              </w:rPr>
              <w:t xml:space="preserve">                                                                                                                            </w:t>
            </w:r>
          </w:p>
        </w:tc>
      </w:tr>
      <w:tr w:rsidR="00D371F3" w:rsidRPr="00BE4466" w:rsidTr="004151AB">
        <w:trPr>
          <w:trHeight w:val="259"/>
        </w:trPr>
        <w:tc>
          <w:tcPr>
            <w:tcW w:w="567" w:type="dxa"/>
            <w:vAlign w:val="bottom"/>
          </w:tcPr>
          <w:p w:rsidR="00D371F3" w:rsidRPr="00BE4466" w:rsidRDefault="00D371F3" w:rsidP="00354F79">
            <w:pPr>
              <w:spacing w:before="16" w:line="240" w:lineRule="exact"/>
              <w:jc w:val="right"/>
              <w:rPr>
                <w:rFonts w:ascii="Arial" w:hAnsi="Arial" w:cs="Arial"/>
                <w:color w:val="525252"/>
              </w:rPr>
            </w:pPr>
          </w:p>
        </w:tc>
        <w:tc>
          <w:tcPr>
            <w:tcW w:w="9039" w:type="dxa"/>
            <w:gridSpan w:val="14"/>
          </w:tcPr>
          <w:p w:rsidR="00D371F3" w:rsidRPr="00BE4466" w:rsidRDefault="00D371F3" w:rsidP="00D371F3">
            <w:pPr>
              <w:spacing w:before="16" w:line="240" w:lineRule="exact"/>
              <w:jc w:val="both"/>
              <w:rPr>
                <w:rFonts w:ascii="Arial" w:hAnsi="Arial" w:cs="Arial"/>
                <w:color w:val="525252"/>
                <w:sz w:val="20"/>
                <w:szCs w:val="20"/>
              </w:rPr>
            </w:pPr>
            <w:r w:rsidRPr="00BE4466">
              <w:rPr>
                <w:rFonts w:ascii="Arial" w:hAnsi="Arial" w:cs="Arial"/>
                <w:color w:val="525252"/>
                <w:sz w:val="20"/>
                <w:szCs w:val="20"/>
              </w:rPr>
              <w:t>(Teachers who are exempted under Section (9)(1)(a) of the Education Ordinance, Cap 279 are not required to fill in this item.)</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5.</w:t>
            </w:r>
          </w:p>
        </w:tc>
        <w:tc>
          <w:tcPr>
            <w:tcW w:w="4077" w:type="dxa"/>
            <w:gridSpan w:val="8"/>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rPr>
              <w:t>Subject(s)</w:t>
            </w:r>
            <w:r w:rsidRPr="00BE4466">
              <w:rPr>
                <w:rFonts w:ascii="Arial" w:hAnsi="Arial" w:cs="Arial"/>
                <w:color w:val="4C4948"/>
                <w:spacing w:val="-7"/>
              </w:rPr>
              <w:t xml:space="preserve"> </w:t>
            </w:r>
            <w:r w:rsidRPr="00BE4466">
              <w:rPr>
                <w:rFonts w:ascii="Arial" w:hAnsi="Arial" w:cs="Arial"/>
                <w:color w:val="4C4948"/>
              </w:rPr>
              <w:t>taught</w:t>
            </w:r>
            <w:r w:rsidRPr="00BE4466">
              <w:rPr>
                <w:rFonts w:ascii="Arial" w:hAnsi="Arial" w:cs="Arial"/>
                <w:color w:val="4C4948"/>
                <w:spacing w:val="-8"/>
              </w:rPr>
              <w:t xml:space="preserve"> </w:t>
            </w:r>
            <w:r w:rsidRPr="00BE4466">
              <w:rPr>
                <w:rFonts w:ascii="Arial" w:hAnsi="Arial" w:cs="Arial"/>
                <w:color w:val="4C4948"/>
                <w:spacing w:val="-1"/>
              </w:rPr>
              <w:t>in</w:t>
            </w:r>
            <w:r w:rsidRPr="00BE4466">
              <w:rPr>
                <w:rFonts w:ascii="Arial" w:hAnsi="Arial" w:cs="Arial"/>
                <w:color w:val="4C4948"/>
                <w:spacing w:val="-7"/>
              </w:rPr>
              <w:t xml:space="preserve"> </w:t>
            </w:r>
            <w:r w:rsidRPr="00BE4466">
              <w:rPr>
                <w:rFonts w:ascii="Arial" w:hAnsi="Arial" w:cs="Arial"/>
                <w:color w:val="4C4948"/>
              </w:rPr>
              <w:t>the</w:t>
            </w:r>
            <w:r w:rsidRPr="00BE4466">
              <w:rPr>
                <w:rFonts w:ascii="Arial" w:hAnsi="Arial" w:cs="Arial"/>
                <w:color w:val="4C4948"/>
                <w:spacing w:val="-7"/>
              </w:rPr>
              <w:t xml:space="preserve"> </w:t>
            </w:r>
            <w:r w:rsidRPr="00BE4466">
              <w:rPr>
                <w:rFonts w:ascii="Arial" w:hAnsi="Arial" w:cs="Arial"/>
                <w:color w:val="4C4948"/>
                <w:spacing w:val="-1"/>
              </w:rPr>
              <w:t>past</w:t>
            </w:r>
            <w:r w:rsidRPr="00BE4466">
              <w:rPr>
                <w:rFonts w:ascii="Arial" w:hAnsi="Arial" w:cs="Arial"/>
                <w:color w:val="4C4948"/>
                <w:spacing w:val="-7"/>
              </w:rPr>
              <w:t xml:space="preserve"> </w:t>
            </w:r>
            <w:r w:rsidRPr="00BE4466">
              <w:rPr>
                <w:rFonts w:ascii="Arial" w:hAnsi="Arial" w:cs="Arial"/>
                <w:color w:val="4C4948"/>
              </w:rPr>
              <w:t>3</w:t>
            </w:r>
            <w:r w:rsidRPr="00BE4466">
              <w:rPr>
                <w:rFonts w:ascii="Arial" w:hAnsi="Arial" w:cs="Arial"/>
                <w:color w:val="4C4948"/>
                <w:spacing w:val="-7"/>
              </w:rPr>
              <w:t xml:space="preserve"> </w:t>
            </w:r>
            <w:r w:rsidRPr="00BE4466">
              <w:rPr>
                <w:rFonts w:ascii="Arial" w:hAnsi="Arial" w:cs="Arial"/>
                <w:color w:val="4C4948"/>
              </w:rPr>
              <w:t>years:</w:t>
            </w:r>
          </w:p>
        </w:tc>
        <w:tc>
          <w:tcPr>
            <w:tcW w:w="4962" w:type="dxa"/>
            <w:gridSpan w:val="6"/>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r>
      <w:tr w:rsidR="00D371F3" w:rsidRPr="00BE4466" w:rsidTr="004151AB">
        <w:trPr>
          <w:trHeight w:val="247"/>
        </w:trPr>
        <w:tc>
          <w:tcPr>
            <w:tcW w:w="567" w:type="dxa"/>
            <w:vAlign w:val="bottom"/>
          </w:tcPr>
          <w:p w:rsidR="00D371F3" w:rsidRPr="00BE4466" w:rsidRDefault="00D371F3" w:rsidP="00354F79">
            <w:pPr>
              <w:spacing w:before="16" w:line="240" w:lineRule="exact"/>
              <w:jc w:val="right"/>
              <w:rPr>
                <w:rFonts w:ascii="Arial" w:hAnsi="Arial" w:cs="Arial"/>
                <w:color w:val="525252"/>
              </w:rPr>
            </w:pPr>
          </w:p>
        </w:tc>
        <w:tc>
          <w:tcPr>
            <w:tcW w:w="9039" w:type="dxa"/>
            <w:gridSpan w:val="14"/>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525252"/>
                <w:sz w:val="20"/>
                <w:szCs w:val="20"/>
              </w:rPr>
              <w:t>(Kindergarten</w:t>
            </w:r>
            <w:r w:rsidR="00DC6166">
              <w:rPr>
                <w:color w:val="4C4948"/>
                <w:position w:val="10"/>
                <w:sz w:val="11"/>
                <w:szCs w:val="11"/>
              </w:rPr>
              <w:t>2</w:t>
            </w:r>
            <w:r w:rsidRPr="00BE4466">
              <w:rPr>
                <w:rFonts w:ascii="Arial" w:hAnsi="Arial" w:cs="Arial"/>
                <w:color w:val="525252"/>
                <w:sz w:val="20"/>
                <w:szCs w:val="20"/>
              </w:rPr>
              <w:t xml:space="preserve"> teachers are not required to fill in this item.)</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6.</w:t>
            </w:r>
          </w:p>
        </w:tc>
        <w:tc>
          <w:tcPr>
            <w:tcW w:w="6309" w:type="dxa"/>
            <w:gridSpan w:val="10"/>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rPr>
              <w:t>Involved</w:t>
            </w:r>
            <w:r w:rsidRPr="00BE4466">
              <w:rPr>
                <w:rFonts w:ascii="Arial" w:hAnsi="Arial" w:cs="Arial"/>
                <w:color w:val="4C4948"/>
                <w:spacing w:val="-7"/>
              </w:rPr>
              <w:t xml:space="preserve"> </w:t>
            </w:r>
            <w:r w:rsidRPr="00BE4466">
              <w:rPr>
                <w:rFonts w:ascii="Arial" w:hAnsi="Arial" w:cs="Arial"/>
                <w:color w:val="4C4948"/>
                <w:spacing w:val="-1"/>
              </w:rPr>
              <w:t>in</w:t>
            </w:r>
            <w:r w:rsidRPr="00BE4466">
              <w:rPr>
                <w:rFonts w:ascii="Arial" w:hAnsi="Arial" w:cs="Arial"/>
                <w:color w:val="4C4948"/>
                <w:spacing w:val="-6"/>
              </w:rPr>
              <w:t xml:space="preserve"> </w:t>
            </w:r>
            <w:r w:rsidRPr="00BE4466">
              <w:rPr>
                <w:rFonts w:ascii="Arial" w:hAnsi="Arial" w:cs="Arial"/>
                <w:color w:val="4C4948"/>
              </w:rPr>
              <w:t>Moral</w:t>
            </w:r>
            <w:r w:rsidRPr="00BE4466">
              <w:rPr>
                <w:rFonts w:ascii="Arial" w:hAnsi="Arial" w:cs="Arial"/>
                <w:color w:val="4C4948"/>
                <w:spacing w:val="-6"/>
              </w:rPr>
              <w:t xml:space="preserve"> </w:t>
            </w:r>
            <w:r w:rsidRPr="00BE4466">
              <w:rPr>
                <w:rFonts w:ascii="Arial" w:hAnsi="Arial" w:cs="Arial"/>
                <w:color w:val="4C4948"/>
                <w:spacing w:val="-1"/>
              </w:rPr>
              <w:t>and</w:t>
            </w:r>
            <w:r w:rsidRPr="00BE4466">
              <w:rPr>
                <w:rFonts w:ascii="Arial" w:hAnsi="Arial" w:cs="Arial"/>
                <w:color w:val="4C4948"/>
                <w:spacing w:val="-6"/>
              </w:rPr>
              <w:t xml:space="preserve"> </w:t>
            </w:r>
            <w:r w:rsidRPr="00BE4466">
              <w:rPr>
                <w:rFonts w:ascii="Arial" w:hAnsi="Arial" w:cs="Arial"/>
                <w:color w:val="4C4948"/>
                <w:spacing w:val="-1"/>
              </w:rPr>
              <w:t>Civic</w:t>
            </w:r>
            <w:r w:rsidRPr="00BE4466">
              <w:rPr>
                <w:rFonts w:ascii="Arial" w:hAnsi="Arial" w:cs="Arial"/>
                <w:color w:val="4C4948"/>
                <w:spacing w:val="-6"/>
              </w:rPr>
              <w:t xml:space="preserve"> </w:t>
            </w:r>
            <w:r w:rsidRPr="00BE4466">
              <w:rPr>
                <w:rFonts w:ascii="Arial" w:hAnsi="Arial" w:cs="Arial"/>
                <w:color w:val="4C4948"/>
              </w:rPr>
              <w:t>Education</w:t>
            </w:r>
            <w:r w:rsidRPr="00BE4466">
              <w:rPr>
                <w:rFonts w:ascii="Arial" w:hAnsi="Arial" w:cs="Arial"/>
                <w:color w:val="4C4948"/>
                <w:spacing w:val="-5"/>
              </w:rPr>
              <w:t xml:space="preserve"> </w:t>
            </w:r>
            <w:r w:rsidRPr="00BE4466">
              <w:rPr>
                <w:rFonts w:ascii="Arial" w:hAnsi="Arial" w:cs="Arial"/>
                <w:color w:val="4C4948"/>
                <w:spacing w:val="-1"/>
              </w:rPr>
              <w:t>in</w:t>
            </w:r>
            <w:r w:rsidRPr="00BE4466">
              <w:rPr>
                <w:rFonts w:ascii="Arial" w:hAnsi="Arial" w:cs="Arial"/>
                <w:color w:val="4C4948"/>
                <w:spacing w:val="-6"/>
              </w:rPr>
              <w:t xml:space="preserve"> </w:t>
            </w:r>
            <w:r w:rsidRPr="00BE4466">
              <w:rPr>
                <w:rFonts w:ascii="Arial" w:hAnsi="Arial" w:cs="Arial"/>
                <w:color w:val="4C4948"/>
              </w:rPr>
              <w:t>the</w:t>
            </w:r>
            <w:r w:rsidRPr="00BE4466">
              <w:rPr>
                <w:rFonts w:ascii="Arial" w:hAnsi="Arial" w:cs="Arial"/>
                <w:color w:val="4C4948"/>
                <w:spacing w:val="-6"/>
              </w:rPr>
              <w:t xml:space="preserve"> </w:t>
            </w:r>
            <w:r w:rsidRPr="00BE4466">
              <w:rPr>
                <w:rFonts w:ascii="Arial" w:hAnsi="Arial" w:cs="Arial"/>
                <w:color w:val="4C4948"/>
                <w:spacing w:val="-1"/>
              </w:rPr>
              <w:t>past</w:t>
            </w:r>
            <w:r w:rsidRPr="00BE4466">
              <w:rPr>
                <w:rFonts w:ascii="Arial" w:hAnsi="Arial" w:cs="Arial"/>
                <w:color w:val="4C4948"/>
                <w:spacing w:val="-6"/>
              </w:rPr>
              <w:t xml:space="preserve"> </w:t>
            </w:r>
            <w:r w:rsidRPr="00BE4466">
              <w:rPr>
                <w:rFonts w:ascii="Arial" w:hAnsi="Arial" w:cs="Arial"/>
                <w:color w:val="4C4948"/>
              </w:rPr>
              <w:t>3</w:t>
            </w:r>
            <w:r w:rsidRPr="00BE4466">
              <w:rPr>
                <w:rFonts w:ascii="Arial" w:hAnsi="Arial" w:cs="Arial"/>
                <w:color w:val="4C4948"/>
                <w:spacing w:val="-6"/>
              </w:rPr>
              <w:t xml:space="preserve"> </w:t>
            </w:r>
            <w:r w:rsidRPr="00BE4466">
              <w:rPr>
                <w:rFonts w:ascii="Arial" w:hAnsi="Arial" w:cs="Arial"/>
                <w:color w:val="4C4948"/>
              </w:rPr>
              <w:t>years:</w:t>
            </w:r>
          </w:p>
        </w:tc>
        <w:tc>
          <w:tcPr>
            <w:tcW w:w="2730" w:type="dxa"/>
            <w:gridSpan w:val="4"/>
            <w:vAlign w:val="bottom"/>
          </w:tcPr>
          <w:p w:rsidR="00D371F3" w:rsidRPr="00BE4466" w:rsidRDefault="00D371F3" w:rsidP="00D371F3">
            <w:pPr>
              <w:spacing w:before="16" w:line="240" w:lineRule="exact"/>
              <w:jc w:val="both"/>
              <w:rPr>
                <w:rFonts w:ascii="Arial" w:hAnsi="Arial" w:cs="Arial"/>
                <w:color w:val="525252"/>
                <w:u w:val="single"/>
              </w:rPr>
            </w:pPr>
            <w:r w:rsidRPr="00BE4466">
              <w:rPr>
                <w:rFonts w:ascii="Arial" w:hAnsi="Arial" w:cs="Arial"/>
                <w:color w:val="4C4948"/>
                <w:spacing w:val="-9"/>
              </w:rPr>
              <w:t>Yes</w:t>
            </w:r>
            <w:r w:rsidRPr="00BE4466">
              <w:rPr>
                <w:rFonts w:ascii="Arial" w:hAnsi="Arial" w:cs="Arial"/>
                <w:color w:val="4C4948"/>
                <w:spacing w:val="-6"/>
              </w:rPr>
              <w:t xml:space="preserve"> </w:t>
            </w:r>
            <w:r w:rsidRPr="00BE4466">
              <w:rPr>
                <w:rFonts w:ascii="Arial" w:hAnsi="Arial" w:cs="Arial"/>
                <w:color w:val="4C4948"/>
              </w:rPr>
              <w:t>/</w:t>
            </w:r>
            <w:r w:rsidRPr="00BE4466">
              <w:rPr>
                <w:rFonts w:ascii="Arial" w:hAnsi="Arial" w:cs="Arial"/>
                <w:color w:val="4C4948"/>
                <w:spacing w:val="-6"/>
              </w:rPr>
              <w:t xml:space="preserve"> </w:t>
            </w:r>
            <w:r w:rsidRPr="00BE4466">
              <w:rPr>
                <w:rFonts w:ascii="Arial" w:hAnsi="Arial" w:cs="Arial"/>
                <w:color w:val="4C4948"/>
                <w:spacing w:val="-1"/>
              </w:rPr>
              <w:t>No*</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7.</w:t>
            </w:r>
          </w:p>
        </w:tc>
        <w:tc>
          <w:tcPr>
            <w:tcW w:w="1985" w:type="dxa"/>
            <w:gridSpan w:val="4"/>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spacing w:val="-1"/>
              </w:rPr>
              <w:t>Name</w:t>
            </w:r>
            <w:r w:rsidRPr="00BE4466">
              <w:rPr>
                <w:rFonts w:ascii="Arial" w:hAnsi="Arial" w:cs="Arial"/>
                <w:color w:val="4C4948"/>
                <w:spacing w:val="-11"/>
              </w:rPr>
              <w:t xml:space="preserve"> </w:t>
            </w:r>
            <w:r w:rsidRPr="00BE4466">
              <w:rPr>
                <w:rFonts w:ascii="Arial" w:hAnsi="Arial" w:cs="Arial"/>
                <w:color w:val="4C4948"/>
                <w:spacing w:val="-1"/>
              </w:rPr>
              <w:t>of</w:t>
            </w:r>
            <w:r w:rsidRPr="00BE4466">
              <w:rPr>
                <w:rFonts w:ascii="Arial" w:hAnsi="Arial" w:cs="Arial"/>
                <w:color w:val="4C4948"/>
                <w:spacing w:val="-10"/>
              </w:rPr>
              <w:t xml:space="preserve"> </w:t>
            </w:r>
            <w:r w:rsidRPr="00BE4466">
              <w:rPr>
                <w:rFonts w:ascii="Arial" w:hAnsi="Arial" w:cs="Arial"/>
                <w:color w:val="4C4948"/>
              </w:rPr>
              <w:t>School:</w:t>
            </w:r>
          </w:p>
        </w:tc>
        <w:tc>
          <w:tcPr>
            <w:tcW w:w="7054" w:type="dxa"/>
            <w:gridSpan w:val="10"/>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r>
      <w:tr w:rsidR="00D371F3" w:rsidRPr="00BE4466" w:rsidTr="004151AB">
        <w:trPr>
          <w:trHeight w:val="282"/>
        </w:trPr>
        <w:tc>
          <w:tcPr>
            <w:tcW w:w="567" w:type="dxa"/>
            <w:vAlign w:val="bottom"/>
          </w:tcPr>
          <w:p w:rsidR="00D371F3" w:rsidRPr="00BE4466" w:rsidRDefault="00D371F3" w:rsidP="00354F79">
            <w:pPr>
              <w:spacing w:before="16" w:line="240" w:lineRule="exact"/>
              <w:jc w:val="right"/>
              <w:rPr>
                <w:rFonts w:ascii="Arial" w:hAnsi="Arial" w:cs="Arial"/>
                <w:color w:val="525252"/>
              </w:rPr>
            </w:pPr>
          </w:p>
        </w:tc>
        <w:tc>
          <w:tcPr>
            <w:tcW w:w="9039" w:type="dxa"/>
            <w:gridSpan w:val="14"/>
          </w:tcPr>
          <w:p w:rsidR="00D371F3" w:rsidRPr="00BE4466" w:rsidRDefault="00D371F3" w:rsidP="00D371F3">
            <w:pPr>
              <w:spacing w:before="16" w:line="240" w:lineRule="exact"/>
              <w:jc w:val="both"/>
              <w:rPr>
                <w:rFonts w:ascii="Arial" w:hAnsi="Arial" w:cs="Arial"/>
                <w:color w:val="525252"/>
                <w:sz w:val="20"/>
                <w:szCs w:val="20"/>
              </w:rPr>
            </w:pPr>
            <w:r w:rsidRPr="00BE4466">
              <w:rPr>
                <w:rFonts w:ascii="Arial" w:hAnsi="Arial" w:cs="Arial"/>
                <w:color w:val="525252"/>
                <w:sz w:val="20"/>
                <w:szCs w:val="20"/>
              </w:rPr>
              <w:t>(Kindergarten</w:t>
            </w:r>
            <w:r w:rsidR="00DC6166">
              <w:rPr>
                <w:color w:val="4C4948"/>
                <w:position w:val="10"/>
                <w:sz w:val="11"/>
                <w:szCs w:val="11"/>
              </w:rPr>
              <w:t>2</w:t>
            </w:r>
            <w:r w:rsidRPr="00BE4466">
              <w:rPr>
                <w:rFonts w:ascii="Arial" w:hAnsi="Arial" w:cs="Arial"/>
                <w:color w:val="525252"/>
                <w:sz w:val="20"/>
                <w:szCs w:val="20"/>
              </w:rPr>
              <w:t xml:space="preserve"> / primary school / secondary school / special school)*</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8.</w:t>
            </w:r>
          </w:p>
        </w:tc>
        <w:tc>
          <w:tcPr>
            <w:tcW w:w="9039" w:type="dxa"/>
            <w:gridSpan w:val="14"/>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4C4948"/>
              </w:rPr>
              <w:t>Theme</w:t>
            </w:r>
            <w:r w:rsidRPr="00BE4466">
              <w:rPr>
                <w:rFonts w:ascii="Arial" w:hAnsi="Arial" w:cs="Arial"/>
                <w:color w:val="4C4948"/>
                <w:spacing w:val="-11"/>
              </w:rPr>
              <w:t xml:space="preserve"> </w:t>
            </w:r>
            <w:r w:rsidRPr="00BE4466">
              <w:rPr>
                <w:rFonts w:ascii="Arial" w:hAnsi="Arial" w:cs="Arial"/>
                <w:color w:val="4C4948"/>
              </w:rPr>
              <w:t>to</w:t>
            </w:r>
            <w:r w:rsidRPr="00BE4466">
              <w:rPr>
                <w:rFonts w:ascii="Arial" w:hAnsi="Arial" w:cs="Arial"/>
                <w:color w:val="4C4948"/>
                <w:spacing w:val="-10"/>
              </w:rPr>
              <w:t xml:space="preserve"> </w:t>
            </w:r>
            <w:r w:rsidRPr="00BE4466">
              <w:rPr>
                <w:rFonts w:ascii="Arial" w:hAnsi="Arial" w:cs="Arial"/>
                <w:color w:val="4C4948"/>
                <w:spacing w:val="-1"/>
              </w:rPr>
              <w:t>which</w:t>
            </w:r>
            <w:r w:rsidRPr="00BE4466">
              <w:rPr>
                <w:rFonts w:ascii="Arial" w:hAnsi="Arial" w:cs="Arial"/>
                <w:color w:val="4C4948"/>
                <w:spacing w:val="-9"/>
              </w:rPr>
              <w:t xml:space="preserve"> </w:t>
            </w:r>
            <w:r w:rsidRPr="00BE4466">
              <w:rPr>
                <w:rFonts w:ascii="Arial" w:hAnsi="Arial" w:cs="Arial"/>
                <w:color w:val="4C4948"/>
              </w:rPr>
              <w:t>your</w:t>
            </w:r>
            <w:r w:rsidRPr="00BE4466">
              <w:rPr>
                <w:rFonts w:ascii="Arial" w:hAnsi="Arial" w:cs="Arial"/>
                <w:color w:val="4C4948"/>
                <w:spacing w:val="-10"/>
              </w:rPr>
              <w:t xml:space="preserve"> </w:t>
            </w:r>
            <w:r w:rsidRPr="00BE4466">
              <w:rPr>
                <w:rFonts w:ascii="Arial" w:hAnsi="Arial" w:cs="Arial"/>
                <w:color w:val="4C4948"/>
                <w:spacing w:val="-1"/>
              </w:rPr>
              <w:t>nomination</w:t>
            </w:r>
            <w:r w:rsidRPr="00BE4466">
              <w:rPr>
                <w:rFonts w:ascii="Arial" w:hAnsi="Arial" w:cs="Arial"/>
                <w:color w:val="4C4948"/>
                <w:spacing w:val="-10"/>
              </w:rPr>
              <w:t xml:space="preserve"> </w:t>
            </w:r>
            <w:r w:rsidRPr="00BE4466">
              <w:rPr>
                <w:rFonts w:ascii="Arial" w:hAnsi="Arial" w:cs="Arial"/>
                <w:color w:val="4C4948"/>
                <w:spacing w:val="-1"/>
              </w:rPr>
              <w:t>belongs:</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p>
        </w:tc>
        <w:tc>
          <w:tcPr>
            <w:tcW w:w="9039" w:type="dxa"/>
            <w:gridSpan w:val="14"/>
            <w:vAlign w:val="bottom"/>
          </w:tcPr>
          <w:p w:rsidR="00DC6166" w:rsidRDefault="00DC6166" w:rsidP="00354F79">
            <w:pPr>
              <w:spacing w:before="16" w:line="240" w:lineRule="exact"/>
              <w:jc w:val="both"/>
              <w:rPr>
                <w:rFonts w:ascii="Arial" w:hAnsi="Arial" w:cs="Arial"/>
                <w:color w:val="4C4948"/>
                <w:spacing w:val="-1"/>
              </w:rPr>
            </w:pPr>
          </w:p>
          <w:p w:rsidR="00D371F3" w:rsidRPr="00BE4466" w:rsidRDefault="00D371F3" w:rsidP="00354F79">
            <w:pPr>
              <w:spacing w:before="16" w:line="240" w:lineRule="exact"/>
              <w:jc w:val="both"/>
              <w:rPr>
                <w:rFonts w:ascii="Arial" w:hAnsi="Arial" w:cs="Arial"/>
                <w:color w:val="4C4948"/>
                <w:spacing w:val="24"/>
                <w:w w:val="98"/>
              </w:rPr>
            </w:pPr>
            <w:r w:rsidRPr="00BE4466">
              <w:rPr>
                <w:rFonts w:ascii="Arial" w:hAnsi="Arial" w:cs="Arial"/>
                <w:color w:val="4C4948"/>
                <w:spacing w:val="-1"/>
              </w:rPr>
              <w:t>Chinese</w:t>
            </w:r>
            <w:r w:rsidRPr="00BE4466">
              <w:rPr>
                <w:rFonts w:ascii="Arial" w:hAnsi="Arial" w:cs="Arial"/>
                <w:color w:val="4C4948"/>
                <w:spacing w:val="-13"/>
              </w:rPr>
              <w:t xml:space="preserve"> </w:t>
            </w:r>
            <w:r w:rsidRPr="00BE4466">
              <w:rPr>
                <w:rFonts w:ascii="Arial" w:hAnsi="Arial" w:cs="Arial"/>
                <w:color w:val="4C4948"/>
                <w:spacing w:val="-1"/>
              </w:rPr>
              <w:t>Language</w:t>
            </w:r>
            <w:r w:rsidRPr="00BE4466">
              <w:rPr>
                <w:rFonts w:ascii="Arial" w:hAnsi="Arial" w:cs="Arial"/>
                <w:color w:val="4C4948"/>
                <w:spacing w:val="-12"/>
              </w:rPr>
              <w:t xml:space="preserve"> </w:t>
            </w:r>
            <w:r w:rsidRPr="00BE4466">
              <w:rPr>
                <w:rFonts w:ascii="Arial" w:hAnsi="Arial" w:cs="Arial"/>
                <w:color w:val="4C4948"/>
              </w:rPr>
              <w:t>Education</w:t>
            </w:r>
            <w:r w:rsidRPr="00BE4466">
              <w:rPr>
                <w:rFonts w:ascii="Arial" w:hAnsi="Arial" w:cs="Arial"/>
                <w:color w:val="4C4948"/>
                <w:spacing w:val="-13"/>
              </w:rPr>
              <w:t xml:space="preserve"> </w:t>
            </w:r>
            <w:r w:rsidRPr="00BE4466">
              <w:rPr>
                <w:rFonts w:ascii="Arial" w:hAnsi="Arial" w:cs="Arial"/>
                <w:color w:val="4C4948"/>
              </w:rPr>
              <w:t>KLA/</w:t>
            </w:r>
            <w:r w:rsidRPr="00BE4466">
              <w:rPr>
                <w:rFonts w:ascii="Arial" w:hAnsi="Arial" w:cs="Arial"/>
                <w:color w:val="4C4948"/>
                <w:spacing w:val="-12"/>
              </w:rPr>
              <w:t xml:space="preserve"> </w:t>
            </w:r>
            <w:r w:rsidRPr="00BE4466">
              <w:rPr>
                <w:rFonts w:ascii="Arial" w:hAnsi="Arial" w:cs="Arial"/>
                <w:color w:val="4C4948"/>
              </w:rPr>
              <w:t>English</w:t>
            </w:r>
            <w:r w:rsidRPr="00BE4466">
              <w:rPr>
                <w:rFonts w:ascii="Arial" w:hAnsi="Arial" w:cs="Arial"/>
                <w:color w:val="4C4948"/>
                <w:spacing w:val="-13"/>
              </w:rPr>
              <w:t xml:space="preserve"> </w:t>
            </w:r>
            <w:r w:rsidRPr="00BE4466">
              <w:rPr>
                <w:rFonts w:ascii="Arial" w:hAnsi="Arial" w:cs="Arial"/>
                <w:color w:val="4C4948"/>
                <w:spacing w:val="-1"/>
              </w:rPr>
              <w:t>Language</w:t>
            </w:r>
            <w:r w:rsidRPr="00BE4466">
              <w:rPr>
                <w:rFonts w:ascii="Arial" w:hAnsi="Arial" w:cs="Arial"/>
                <w:color w:val="4C4948"/>
                <w:spacing w:val="-12"/>
              </w:rPr>
              <w:t xml:space="preserve"> </w:t>
            </w:r>
            <w:r w:rsidRPr="00BE4466">
              <w:rPr>
                <w:rFonts w:ascii="Arial" w:hAnsi="Arial" w:cs="Arial"/>
                <w:color w:val="4C4948"/>
              </w:rPr>
              <w:t>Education</w:t>
            </w:r>
            <w:r w:rsidRPr="00BE4466">
              <w:rPr>
                <w:rFonts w:ascii="Arial" w:hAnsi="Arial" w:cs="Arial"/>
                <w:color w:val="4C4948"/>
                <w:spacing w:val="-13"/>
              </w:rPr>
              <w:t xml:space="preserve"> </w:t>
            </w:r>
            <w:r w:rsidRPr="00BE4466">
              <w:rPr>
                <w:rFonts w:ascii="Arial" w:hAnsi="Arial" w:cs="Arial"/>
                <w:color w:val="4C4948"/>
              </w:rPr>
              <w:t>KLA/</w:t>
            </w:r>
            <w:r w:rsidRPr="00BE4466">
              <w:rPr>
                <w:rFonts w:ascii="Arial" w:hAnsi="Arial" w:cs="Arial"/>
                <w:color w:val="4C4948"/>
                <w:spacing w:val="24"/>
                <w:w w:val="98"/>
              </w:rPr>
              <w:t xml:space="preserve"> </w:t>
            </w:r>
          </w:p>
          <w:p w:rsidR="00DC6166" w:rsidRPr="00EF21A1" w:rsidRDefault="00D371F3" w:rsidP="00354F79">
            <w:pPr>
              <w:spacing w:before="16" w:line="240" w:lineRule="exact"/>
              <w:jc w:val="both"/>
              <w:rPr>
                <w:rFonts w:ascii="Arial" w:hAnsi="Arial" w:cs="Arial"/>
                <w:color w:val="4C4948"/>
              </w:rPr>
            </w:pPr>
            <w:r w:rsidRPr="00BE4466">
              <w:rPr>
                <w:rFonts w:ascii="Arial" w:hAnsi="Arial" w:cs="Arial"/>
                <w:color w:val="4C4948"/>
              </w:rPr>
              <w:t>Moral</w:t>
            </w:r>
            <w:r w:rsidRPr="00BE4466">
              <w:rPr>
                <w:rFonts w:ascii="Arial" w:hAnsi="Arial" w:cs="Arial"/>
                <w:color w:val="4C4948"/>
                <w:spacing w:val="-8"/>
              </w:rPr>
              <w:t xml:space="preserve"> </w:t>
            </w:r>
            <w:r w:rsidRPr="00BE4466">
              <w:rPr>
                <w:rFonts w:ascii="Arial" w:hAnsi="Arial" w:cs="Arial"/>
                <w:color w:val="4C4948"/>
                <w:spacing w:val="-1"/>
              </w:rPr>
              <w:t>and</w:t>
            </w:r>
            <w:r w:rsidRPr="00BE4466">
              <w:rPr>
                <w:rFonts w:ascii="Arial" w:hAnsi="Arial" w:cs="Arial"/>
                <w:color w:val="4C4948"/>
                <w:spacing w:val="-8"/>
              </w:rPr>
              <w:t xml:space="preserve"> </w:t>
            </w:r>
            <w:r w:rsidRPr="00BE4466">
              <w:rPr>
                <w:rFonts w:ascii="Arial" w:hAnsi="Arial" w:cs="Arial"/>
                <w:color w:val="4C4948"/>
                <w:spacing w:val="-1"/>
              </w:rPr>
              <w:t>Civic</w:t>
            </w:r>
            <w:r w:rsidRPr="00BE4466">
              <w:rPr>
                <w:rFonts w:ascii="Arial" w:hAnsi="Arial" w:cs="Arial"/>
                <w:color w:val="4C4948"/>
                <w:spacing w:val="-8"/>
              </w:rPr>
              <w:t xml:space="preserve"> </w:t>
            </w:r>
            <w:r w:rsidRPr="00BE4466">
              <w:rPr>
                <w:rFonts w:ascii="Arial" w:hAnsi="Arial" w:cs="Arial"/>
                <w:color w:val="4C4948"/>
              </w:rPr>
              <w:t>Education</w:t>
            </w:r>
            <w:r w:rsidRPr="00BE4466">
              <w:rPr>
                <w:rFonts w:ascii="Arial" w:hAnsi="Arial" w:cs="Arial"/>
                <w:color w:val="4C4948"/>
                <w:spacing w:val="-7"/>
              </w:rPr>
              <w:t xml:space="preserve"> </w:t>
            </w:r>
            <w:r w:rsidRPr="00BE4466">
              <w:rPr>
                <w:rFonts w:ascii="Arial" w:hAnsi="Arial" w:cs="Arial"/>
                <w:color w:val="4C4948"/>
              </w:rPr>
              <w:t>*</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9.</w:t>
            </w:r>
          </w:p>
        </w:tc>
        <w:tc>
          <w:tcPr>
            <w:tcW w:w="1951" w:type="dxa"/>
            <w:gridSpan w:val="3"/>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rPr>
              <w:t>School</w:t>
            </w:r>
            <w:r w:rsidRPr="00BE4466">
              <w:rPr>
                <w:rFonts w:ascii="Arial" w:hAnsi="Arial" w:cs="Arial"/>
                <w:color w:val="4C4948"/>
                <w:spacing w:val="-31"/>
              </w:rPr>
              <w:t xml:space="preserve"> </w:t>
            </w:r>
            <w:r w:rsidRPr="00BE4466">
              <w:rPr>
                <w:rFonts w:ascii="Arial" w:hAnsi="Arial" w:cs="Arial"/>
                <w:color w:val="4C4948"/>
              </w:rPr>
              <w:t>Address:</w:t>
            </w:r>
          </w:p>
        </w:tc>
        <w:tc>
          <w:tcPr>
            <w:tcW w:w="7088" w:type="dxa"/>
            <w:gridSpan w:val="11"/>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10.</w:t>
            </w:r>
          </w:p>
        </w:tc>
        <w:tc>
          <w:tcPr>
            <w:tcW w:w="1242" w:type="dxa"/>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spacing w:val="-9"/>
              </w:rPr>
              <w:t>Tel.</w:t>
            </w:r>
            <w:r w:rsidRPr="00BE4466">
              <w:rPr>
                <w:rFonts w:ascii="Arial" w:hAnsi="Arial" w:cs="Arial"/>
                <w:color w:val="4C4948"/>
                <w:spacing w:val="-12"/>
              </w:rPr>
              <w:t xml:space="preserve"> </w:t>
            </w:r>
            <w:r w:rsidRPr="00BE4466">
              <w:rPr>
                <w:rFonts w:ascii="Arial" w:hAnsi="Arial" w:cs="Arial"/>
                <w:color w:val="4C4948"/>
                <w:spacing w:val="-1"/>
              </w:rPr>
              <w:t>No.:</w:t>
            </w:r>
          </w:p>
        </w:tc>
        <w:tc>
          <w:tcPr>
            <w:tcW w:w="2835" w:type="dxa"/>
            <w:gridSpan w:val="7"/>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r w:rsidR="00DC6166">
              <w:rPr>
                <w:rFonts w:ascii="Arial" w:hAnsi="Arial" w:cs="Arial" w:hint="eastAsia"/>
                <w:color w:val="525252"/>
                <w:u w:val="single"/>
              </w:rPr>
              <w:t xml:space="preserve">   </w:t>
            </w:r>
            <w:r w:rsidRPr="00BE4466">
              <w:rPr>
                <w:rFonts w:ascii="Arial" w:hAnsi="Arial" w:cs="Arial"/>
                <w:color w:val="525252"/>
                <w:u w:val="single"/>
              </w:rPr>
              <w:t xml:space="preserve">    </w:t>
            </w:r>
          </w:p>
        </w:tc>
        <w:tc>
          <w:tcPr>
            <w:tcW w:w="1134" w:type="dxa"/>
            <w:vAlign w:val="bottom"/>
          </w:tcPr>
          <w:p w:rsidR="00D371F3" w:rsidRPr="00DC6166" w:rsidRDefault="00D371F3" w:rsidP="00354F79">
            <w:pPr>
              <w:spacing w:before="16" w:line="240" w:lineRule="exact"/>
              <w:jc w:val="right"/>
              <w:rPr>
                <w:rFonts w:ascii="Arial" w:hAnsi="Arial" w:cs="Arial"/>
                <w:color w:val="4C4948"/>
              </w:rPr>
            </w:pPr>
            <w:r w:rsidRPr="00DC6166">
              <w:rPr>
                <w:rFonts w:ascii="Arial" w:hAnsi="Arial" w:cs="Arial"/>
                <w:color w:val="4C4948"/>
              </w:rPr>
              <w:t>(School)</w:t>
            </w:r>
          </w:p>
        </w:tc>
        <w:tc>
          <w:tcPr>
            <w:tcW w:w="2694" w:type="dxa"/>
            <w:gridSpan w:val="4"/>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c>
          <w:tcPr>
            <w:tcW w:w="1134"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4C4948"/>
              </w:rPr>
              <w:t>(Mobile)</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11.</w:t>
            </w:r>
          </w:p>
        </w:tc>
        <w:tc>
          <w:tcPr>
            <w:tcW w:w="1242" w:type="dxa"/>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rPr>
              <w:t>Fax.</w:t>
            </w:r>
            <w:r w:rsidRPr="00BE4466">
              <w:rPr>
                <w:rFonts w:ascii="Arial" w:hAnsi="Arial" w:cs="Arial"/>
                <w:color w:val="4C4948"/>
                <w:spacing w:val="-20"/>
              </w:rPr>
              <w:t xml:space="preserve"> </w:t>
            </w:r>
            <w:r w:rsidRPr="00BE4466">
              <w:rPr>
                <w:rFonts w:ascii="Arial" w:hAnsi="Arial" w:cs="Arial"/>
                <w:color w:val="4C4948"/>
                <w:spacing w:val="-1"/>
              </w:rPr>
              <w:t>No.:</w:t>
            </w:r>
          </w:p>
        </w:tc>
        <w:tc>
          <w:tcPr>
            <w:tcW w:w="7797" w:type="dxa"/>
            <w:gridSpan w:val="13"/>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r>
      <w:tr w:rsidR="00D371F3" w:rsidRPr="00BE4466" w:rsidTr="004151AB">
        <w:trPr>
          <w:trHeight w:val="567"/>
        </w:trPr>
        <w:tc>
          <w:tcPr>
            <w:tcW w:w="567" w:type="dxa"/>
            <w:vAlign w:val="bottom"/>
          </w:tcPr>
          <w:p w:rsidR="00D371F3" w:rsidRPr="00BE4466" w:rsidRDefault="00D371F3" w:rsidP="00354F79">
            <w:pPr>
              <w:spacing w:before="16" w:line="240" w:lineRule="exact"/>
              <w:jc w:val="right"/>
              <w:rPr>
                <w:rFonts w:ascii="Arial" w:hAnsi="Arial" w:cs="Arial"/>
                <w:color w:val="525252"/>
              </w:rPr>
            </w:pPr>
            <w:r w:rsidRPr="00BE4466">
              <w:rPr>
                <w:rFonts w:ascii="Arial" w:hAnsi="Arial" w:cs="Arial"/>
                <w:color w:val="525252"/>
              </w:rPr>
              <w:t>12.</w:t>
            </w:r>
          </w:p>
        </w:tc>
        <w:tc>
          <w:tcPr>
            <w:tcW w:w="1242" w:type="dxa"/>
            <w:vAlign w:val="bottom"/>
          </w:tcPr>
          <w:p w:rsidR="00D371F3" w:rsidRPr="00BE4466" w:rsidRDefault="00D371F3" w:rsidP="00354F79">
            <w:pPr>
              <w:spacing w:before="16" w:line="240" w:lineRule="exact"/>
              <w:jc w:val="both"/>
              <w:rPr>
                <w:rFonts w:ascii="Arial" w:hAnsi="Arial" w:cs="Arial"/>
                <w:color w:val="525252"/>
              </w:rPr>
            </w:pPr>
            <w:r w:rsidRPr="00BE4466">
              <w:rPr>
                <w:rFonts w:ascii="Arial" w:hAnsi="Arial" w:cs="Arial"/>
                <w:color w:val="4C4948"/>
              </w:rPr>
              <w:t>E-mail:</w:t>
            </w:r>
          </w:p>
        </w:tc>
        <w:tc>
          <w:tcPr>
            <w:tcW w:w="7797" w:type="dxa"/>
            <w:gridSpan w:val="13"/>
            <w:vAlign w:val="bottom"/>
          </w:tcPr>
          <w:p w:rsidR="00D371F3" w:rsidRPr="00BE4466" w:rsidRDefault="00D371F3" w:rsidP="00354F79">
            <w:pPr>
              <w:spacing w:before="16" w:line="240" w:lineRule="exact"/>
              <w:jc w:val="both"/>
              <w:rPr>
                <w:rFonts w:ascii="Arial" w:hAnsi="Arial" w:cs="Arial"/>
                <w:color w:val="525252"/>
                <w:u w:val="single"/>
              </w:rPr>
            </w:pPr>
            <w:r w:rsidRPr="00BE4466">
              <w:rPr>
                <w:rFonts w:ascii="Arial" w:hAnsi="Arial" w:cs="Arial"/>
                <w:color w:val="525252"/>
                <w:u w:val="single"/>
              </w:rPr>
              <w:t xml:space="preserve">                                                                                                                                         </w:t>
            </w:r>
          </w:p>
        </w:tc>
      </w:tr>
      <w:tr w:rsidR="00D371F3" w:rsidRPr="00BE4466" w:rsidTr="004151AB">
        <w:trPr>
          <w:trHeight w:val="174"/>
        </w:trPr>
        <w:tc>
          <w:tcPr>
            <w:tcW w:w="567" w:type="dxa"/>
            <w:vAlign w:val="bottom"/>
          </w:tcPr>
          <w:p w:rsidR="00D371F3" w:rsidRPr="00BE4466" w:rsidRDefault="00D371F3" w:rsidP="00354F79">
            <w:pPr>
              <w:spacing w:before="16" w:line="240" w:lineRule="exact"/>
              <w:jc w:val="right"/>
              <w:rPr>
                <w:rFonts w:ascii="Arial" w:hAnsi="Arial" w:cs="Arial"/>
                <w:color w:val="525252"/>
              </w:rPr>
            </w:pPr>
          </w:p>
        </w:tc>
        <w:tc>
          <w:tcPr>
            <w:tcW w:w="1418" w:type="dxa"/>
            <w:gridSpan w:val="2"/>
            <w:vAlign w:val="bottom"/>
          </w:tcPr>
          <w:p w:rsidR="00D371F3" w:rsidRPr="00BE4466" w:rsidRDefault="00D371F3" w:rsidP="00354F79">
            <w:pPr>
              <w:spacing w:before="16" w:line="240" w:lineRule="exact"/>
              <w:jc w:val="both"/>
              <w:rPr>
                <w:rFonts w:ascii="Arial" w:hAnsi="Arial" w:cs="Arial"/>
                <w:color w:val="525252"/>
              </w:rPr>
            </w:pPr>
          </w:p>
        </w:tc>
        <w:tc>
          <w:tcPr>
            <w:tcW w:w="7621" w:type="dxa"/>
            <w:gridSpan w:val="12"/>
            <w:vAlign w:val="bottom"/>
          </w:tcPr>
          <w:p w:rsidR="00D371F3" w:rsidRPr="00BE4466" w:rsidRDefault="00D371F3" w:rsidP="00354F79">
            <w:pPr>
              <w:spacing w:before="16" w:line="240" w:lineRule="exact"/>
              <w:jc w:val="both"/>
              <w:rPr>
                <w:rFonts w:ascii="Arial" w:hAnsi="Arial" w:cs="Arial"/>
                <w:color w:val="525252"/>
                <w:u w:val="single"/>
              </w:rPr>
            </w:pPr>
          </w:p>
        </w:tc>
      </w:tr>
    </w:tbl>
    <w:p w:rsidR="00A73C16" w:rsidRDefault="00A73C16">
      <w:pPr>
        <w:pStyle w:val="a3"/>
        <w:kinsoku w:val="0"/>
        <w:overflowPunct w:val="0"/>
        <w:spacing w:before="11"/>
        <w:ind w:left="0" w:firstLine="0"/>
        <w:rPr>
          <w:sz w:val="22"/>
          <w:szCs w:val="22"/>
        </w:rPr>
      </w:pPr>
    </w:p>
    <w:p w:rsidR="00A73C16" w:rsidRDefault="00A73C16">
      <w:pPr>
        <w:pStyle w:val="a3"/>
        <w:kinsoku w:val="0"/>
        <w:overflowPunct w:val="0"/>
        <w:ind w:left="0" w:firstLine="0"/>
        <w:rPr>
          <w:color w:val="4C4948"/>
          <w:spacing w:val="-1"/>
        </w:rPr>
      </w:pPr>
    </w:p>
    <w:p w:rsidR="000C2AD7" w:rsidRDefault="000C2AD7">
      <w:pPr>
        <w:pStyle w:val="a3"/>
        <w:kinsoku w:val="0"/>
        <w:overflowPunct w:val="0"/>
        <w:ind w:left="0" w:firstLine="0"/>
        <w:rPr>
          <w:color w:val="4C4948"/>
          <w:spacing w:val="-1"/>
        </w:rPr>
      </w:pPr>
    </w:p>
    <w:p w:rsidR="00BE4466" w:rsidRDefault="00BE4466">
      <w:pPr>
        <w:pStyle w:val="a3"/>
        <w:kinsoku w:val="0"/>
        <w:overflowPunct w:val="0"/>
        <w:ind w:left="0" w:firstLine="0"/>
      </w:pPr>
    </w:p>
    <w:p w:rsidR="00A73C16" w:rsidRDefault="00A73C16">
      <w:pPr>
        <w:pStyle w:val="a3"/>
        <w:numPr>
          <w:ilvl w:val="0"/>
          <w:numId w:val="6"/>
        </w:numPr>
        <w:tabs>
          <w:tab w:val="left" w:pos="227"/>
        </w:tabs>
        <w:kinsoku w:val="0"/>
        <w:overflowPunct w:val="0"/>
        <w:spacing w:before="163" w:line="206" w:lineRule="exact"/>
        <w:rPr>
          <w:color w:val="000000"/>
          <w:sz w:val="18"/>
          <w:szCs w:val="18"/>
        </w:rPr>
      </w:pPr>
      <w:r>
        <w:rPr>
          <w:color w:val="4C4948"/>
          <w:spacing w:val="-1"/>
          <w:sz w:val="18"/>
          <w:szCs w:val="18"/>
        </w:rPr>
        <w:t>Delete</w:t>
      </w:r>
      <w:r>
        <w:rPr>
          <w:color w:val="4C4948"/>
          <w:spacing w:val="-11"/>
          <w:sz w:val="18"/>
          <w:szCs w:val="18"/>
        </w:rPr>
        <w:t xml:space="preserve"> </w:t>
      </w:r>
      <w:r>
        <w:rPr>
          <w:color w:val="4C4948"/>
          <w:spacing w:val="-1"/>
          <w:sz w:val="18"/>
          <w:szCs w:val="18"/>
        </w:rPr>
        <w:t>where</w:t>
      </w:r>
      <w:r>
        <w:rPr>
          <w:color w:val="4C4948"/>
          <w:spacing w:val="-11"/>
          <w:sz w:val="18"/>
          <w:szCs w:val="18"/>
        </w:rPr>
        <w:t xml:space="preserve"> </w:t>
      </w:r>
      <w:r>
        <w:rPr>
          <w:color w:val="4C4948"/>
          <w:spacing w:val="-1"/>
          <w:sz w:val="18"/>
          <w:szCs w:val="18"/>
        </w:rPr>
        <w:t>appropriate.</w:t>
      </w:r>
    </w:p>
    <w:p w:rsidR="00931B6E" w:rsidRDefault="00A73C16" w:rsidP="00931B6E">
      <w:pPr>
        <w:pStyle w:val="a3"/>
        <w:kinsoku w:val="0"/>
        <w:overflowPunct w:val="0"/>
        <w:spacing w:line="221" w:lineRule="exact"/>
        <w:ind w:left="107" w:firstLine="0"/>
        <w:rPr>
          <w:color w:val="4C4948"/>
          <w:sz w:val="18"/>
          <w:szCs w:val="18"/>
        </w:rPr>
      </w:pPr>
      <w:r>
        <w:rPr>
          <w:color w:val="4C4948"/>
          <w:position w:val="9"/>
          <w:sz w:val="10"/>
          <w:szCs w:val="10"/>
        </w:rPr>
        <w:t>2</w:t>
      </w:r>
      <w:r>
        <w:rPr>
          <w:color w:val="4C4948"/>
          <w:spacing w:val="13"/>
          <w:position w:val="9"/>
          <w:sz w:val="10"/>
          <w:szCs w:val="10"/>
        </w:rPr>
        <w:t xml:space="preserve"> </w:t>
      </w:r>
      <w:r>
        <w:rPr>
          <w:color w:val="4C4948"/>
          <w:sz w:val="18"/>
          <w:szCs w:val="18"/>
        </w:rPr>
        <w:t>Including</w:t>
      </w:r>
      <w:r>
        <w:rPr>
          <w:color w:val="4C4948"/>
          <w:spacing w:val="-8"/>
          <w:sz w:val="18"/>
          <w:szCs w:val="18"/>
        </w:rPr>
        <w:t xml:space="preserve"> </w:t>
      </w:r>
      <w:r>
        <w:rPr>
          <w:color w:val="4C4948"/>
          <w:sz w:val="18"/>
          <w:szCs w:val="18"/>
        </w:rPr>
        <w:t>kindergarten-cum-child</w:t>
      </w:r>
      <w:r>
        <w:rPr>
          <w:color w:val="4C4948"/>
          <w:spacing w:val="-8"/>
          <w:sz w:val="18"/>
          <w:szCs w:val="18"/>
        </w:rPr>
        <w:t xml:space="preserve"> </w:t>
      </w:r>
      <w:r>
        <w:rPr>
          <w:color w:val="4C4948"/>
          <w:sz w:val="18"/>
          <w:szCs w:val="18"/>
        </w:rPr>
        <w:t>care</w:t>
      </w:r>
      <w:r>
        <w:rPr>
          <w:color w:val="4C4948"/>
          <w:spacing w:val="-8"/>
          <w:sz w:val="18"/>
          <w:szCs w:val="18"/>
        </w:rPr>
        <w:t xml:space="preserve"> </w:t>
      </w:r>
      <w:r>
        <w:rPr>
          <w:color w:val="4C4948"/>
          <w:sz w:val="18"/>
          <w:szCs w:val="18"/>
        </w:rPr>
        <w:t>centres</w:t>
      </w:r>
      <w:r>
        <w:rPr>
          <w:color w:val="4C4948"/>
          <w:spacing w:val="-8"/>
          <w:sz w:val="18"/>
          <w:szCs w:val="18"/>
        </w:rPr>
        <w:t xml:space="preserve"> </w:t>
      </w:r>
      <w:r>
        <w:rPr>
          <w:color w:val="4C4948"/>
          <w:spacing w:val="-1"/>
          <w:sz w:val="18"/>
          <w:szCs w:val="18"/>
        </w:rPr>
        <w:t>and</w:t>
      </w:r>
      <w:r>
        <w:rPr>
          <w:color w:val="4C4948"/>
          <w:spacing w:val="-8"/>
          <w:sz w:val="18"/>
          <w:szCs w:val="18"/>
        </w:rPr>
        <w:t xml:space="preserve"> </w:t>
      </w:r>
      <w:r>
        <w:rPr>
          <w:color w:val="4C4948"/>
          <w:sz w:val="18"/>
          <w:szCs w:val="18"/>
        </w:rPr>
        <w:t>schools</w:t>
      </w:r>
      <w:r>
        <w:rPr>
          <w:color w:val="4C4948"/>
          <w:spacing w:val="-8"/>
          <w:sz w:val="18"/>
          <w:szCs w:val="18"/>
        </w:rPr>
        <w:t xml:space="preserve"> </w:t>
      </w:r>
      <w:r>
        <w:rPr>
          <w:color w:val="4C4948"/>
          <w:spacing w:val="-1"/>
          <w:sz w:val="18"/>
          <w:szCs w:val="18"/>
        </w:rPr>
        <w:t>with</w:t>
      </w:r>
      <w:r>
        <w:rPr>
          <w:color w:val="4C4948"/>
          <w:spacing w:val="-8"/>
          <w:sz w:val="18"/>
          <w:szCs w:val="18"/>
        </w:rPr>
        <w:t xml:space="preserve"> </w:t>
      </w:r>
      <w:r>
        <w:rPr>
          <w:color w:val="4C4948"/>
          <w:sz w:val="18"/>
          <w:szCs w:val="18"/>
        </w:rPr>
        <w:t>kindergarten</w:t>
      </w:r>
      <w:r>
        <w:rPr>
          <w:color w:val="4C4948"/>
          <w:spacing w:val="-8"/>
          <w:sz w:val="18"/>
          <w:szCs w:val="18"/>
        </w:rPr>
        <w:t xml:space="preserve"> </w:t>
      </w:r>
      <w:r>
        <w:rPr>
          <w:color w:val="4C4948"/>
          <w:sz w:val="18"/>
          <w:szCs w:val="18"/>
        </w:rPr>
        <w:t>classes.</w:t>
      </w:r>
    </w:p>
    <w:p w:rsidR="00931B6E" w:rsidRPr="00931B6E" w:rsidRDefault="00931B6E" w:rsidP="00931B6E">
      <w:pPr>
        <w:pStyle w:val="a3"/>
        <w:kinsoku w:val="0"/>
        <w:overflowPunct w:val="0"/>
        <w:spacing w:line="221" w:lineRule="exact"/>
        <w:ind w:left="107" w:rightChars="143" w:right="343" w:firstLine="0"/>
        <w:jc w:val="right"/>
        <w:rPr>
          <w:color w:val="4C4948"/>
          <w:sz w:val="18"/>
          <w:szCs w:val="18"/>
        </w:rPr>
      </w:pPr>
      <w:r>
        <w:rPr>
          <w:color w:val="4C4948"/>
          <w:spacing w:val="-1"/>
          <w:szCs w:val="18"/>
        </w:rPr>
        <w:t>2</w:t>
      </w:r>
    </w:p>
    <w:p w:rsidR="00A73C16" w:rsidRPr="00957841" w:rsidRDefault="00A73C16">
      <w:pPr>
        <w:pStyle w:val="a3"/>
        <w:kinsoku w:val="0"/>
        <w:overflowPunct w:val="0"/>
        <w:spacing w:line="221" w:lineRule="exact"/>
        <w:ind w:left="107" w:firstLine="0"/>
        <w:rPr>
          <w:color w:val="000000"/>
          <w:sz w:val="18"/>
          <w:szCs w:val="18"/>
        </w:rPr>
        <w:sectPr w:rsidR="00A73C16" w:rsidRPr="00957841">
          <w:pgSz w:w="11910" w:h="16840"/>
          <w:pgMar w:top="1580" w:right="360" w:bottom="560" w:left="1140" w:header="0" w:footer="367" w:gutter="0"/>
          <w:cols w:space="720" w:equalWidth="0">
            <w:col w:w="10410"/>
          </w:cols>
          <w:noEndnote/>
        </w:sectPr>
      </w:pPr>
    </w:p>
    <w:p w:rsidR="00A73C16" w:rsidRDefault="002630F1">
      <w:pPr>
        <w:pStyle w:val="a3"/>
        <w:kinsoku w:val="0"/>
        <w:overflowPunct w:val="0"/>
        <w:spacing w:before="6"/>
        <w:ind w:left="0" w:firstLine="0"/>
      </w:pPr>
      <w:r>
        <w:rPr>
          <w:noProof/>
        </w:rPr>
        <w:lastRenderedPageBreak/>
        <w:drawing>
          <wp:anchor distT="0" distB="0" distL="114300" distR="114300" simplePos="0" relativeHeight="251654144" behindDoc="1" locked="0" layoutInCell="1" allowOverlap="1">
            <wp:simplePos x="0" y="0"/>
            <wp:positionH relativeFrom="column">
              <wp:posOffset>-228600</wp:posOffset>
            </wp:positionH>
            <wp:positionV relativeFrom="paragraph">
              <wp:posOffset>-991235</wp:posOffset>
            </wp:positionV>
            <wp:extent cx="7540625" cy="10666095"/>
            <wp:effectExtent l="0" t="0" r="3175" b="1905"/>
            <wp:wrapNone/>
            <wp:docPr id="24" name="圖片 24" descr="Nomination form_Chinese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mination form_Chinese_9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0625" cy="10666095"/>
                    </a:xfrm>
                    <a:prstGeom prst="rect">
                      <a:avLst/>
                    </a:prstGeom>
                    <a:noFill/>
                    <a:ln>
                      <a:noFill/>
                    </a:ln>
                  </pic:spPr>
                </pic:pic>
              </a:graphicData>
            </a:graphic>
          </wp:anchor>
        </w:drawing>
      </w:r>
    </w:p>
    <w:p w:rsidR="00A73C16" w:rsidRDefault="00A73C16">
      <w:pPr>
        <w:pStyle w:val="1"/>
        <w:kinsoku w:val="0"/>
        <w:overflowPunct w:val="0"/>
        <w:spacing w:before="36" w:line="547" w:lineRule="exact"/>
        <w:ind w:left="1703" w:right="606"/>
        <w:jc w:val="center"/>
        <w:rPr>
          <w:b w:val="0"/>
          <w:bCs w:val="0"/>
          <w:color w:val="000000"/>
        </w:rPr>
      </w:pPr>
      <w:r>
        <w:rPr>
          <w:color w:val="00449B"/>
        </w:rPr>
        <w:t>Section</w:t>
      </w:r>
      <w:r>
        <w:rPr>
          <w:color w:val="00449B"/>
          <w:spacing w:val="-10"/>
        </w:rPr>
        <w:t xml:space="preserve"> </w:t>
      </w:r>
      <w:r>
        <w:rPr>
          <w:color w:val="00449B"/>
        </w:rPr>
        <w:t>I</w:t>
      </w:r>
      <w:r>
        <w:rPr>
          <w:color w:val="00449B"/>
          <w:spacing w:val="-10"/>
        </w:rPr>
        <w:t xml:space="preserve"> </w:t>
      </w:r>
      <w:r>
        <w:rPr>
          <w:color w:val="00449B"/>
        </w:rPr>
        <w:t>-</w:t>
      </w:r>
    </w:p>
    <w:p w:rsidR="00A73C16" w:rsidRDefault="00A73C16">
      <w:pPr>
        <w:pStyle w:val="a3"/>
        <w:kinsoku w:val="0"/>
        <w:overflowPunct w:val="0"/>
        <w:spacing w:line="547" w:lineRule="exact"/>
        <w:ind w:left="1703" w:right="606" w:firstLine="0"/>
        <w:jc w:val="center"/>
        <w:rPr>
          <w:color w:val="000000"/>
          <w:sz w:val="50"/>
          <w:szCs w:val="50"/>
        </w:rPr>
      </w:pPr>
      <w:r>
        <w:rPr>
          <w:b/>
          <w:bCs/>
          <w:color w:val="00449B"/>
          <w:spacing w:val="-20"/>
          <w:sz w:val="50"/>
          <w:szCs w:val="50"/>
        </w:rPr>
        <w:t>To</w:t>
      </w:r>
      <w:r>
        <w:rPr>
          <w:b/>
          <w:bCs/>
          <w:color w:val="00449B"/>
          <w:spacing w:val="-9"/>
          <w:sz w:val="50"/>
          <w:szCs w:val="50"/>
        </w:rPr>
        <w:t xml:space="preserve"> </w:t>
      </w:r>
      <w:r>
        <w:rPr>
          <w:b/>
          <w:bCs/>
          <w:color w:val="00449B"/>
          <w:sz w:val="50"/>
          <w:szCs w:val="50"/>
        </w:rPr>
        <w:t>be</w:t>
      </w:r>
      <w:r>
        <w:rPr>
          <w:b/>
          <w:bCs/>
          <w:color w:val="00449B"/>
          <w:spacing w:val="-9"/>
          <w:sz w:val="50"/>
          <w:szCs w:val="50"/>
        </w:rPr>
        <w:t xml:space="preserve"> </w:t>
      </w:r>
      <w:r>
        <w:rPr>
          <w:b/>
          <w:bCs/>
          <w:color w:val="00449B"/>
          <w:spacing w:val="-1"/>
          <w:sz w:val="50"/>
          <w:szCs w:val="50"/>
        </w:rPr>
        <w:t>completed</w:t>
      </w:r>
      <w:r>
        <w:rPr>
          <w:b/>
          <w:bCs/>
          <w:color w:val="00449B"/>
          <w:spacing w:val="-7"/>
          <w:sz w:val="50"/>
          <w:szCs w:val="50"/>
        </w:rPr>
        <w:t xml:space="preserve"> </w:t>
      </w:r>
      <w:r>
        <w:rPr>
          <w:b/>
          <w:bCs/>
          <w:color w:val="00449B"/>
          <w:sz w:val="50"/>
          <w:szCs w:val="50"/>
        </w:rPr>
        <w:t>by</w:t>
      </w:r>
      <w:r>
        <w:rPr>
          <w:b/>
          <w:bCs/>
          <w:color w:val="00449B"/>
          <w:spacing w:val="-9"/>
          <w:sz w:val="50"/>
          <w:szCs w:val="50"/>
        </w:rPr>
        <w:t xml:space="preserve"> </w:t>
      </w:r>
      <w:r>
        <w:rPr>
          <w:b/>
          <w:bCs/>
          <w:color w:val="00449B"/>
          <w:sz w:val="50"/>
          <w:szCs w:val="50"/>
        </w:rPr>
        <w:t>the</w:t>
      </w:r>
      <w:r>
        <w:rPr>
          <w:b/>
          <w:bCs/>
          <w:color w:val="00449B"/>
          <w:spacing w:val="-8"/>
          <w:sz w:val="50"/>
          <w:szCs w:val="50"/>
        </w:rPr>
        <w:t xml:space="preserve"> </w:t>
      </w:r>
      <w:r>
        <w:rPr>
          <w:b/>
          <w:bCs/>
          <w:color w:val="00449B"/>
          <w:spacing w:val="-1"/>
          <w:sz w:val="50"/>
          <w:szCs w:val="50"/>
        </w:rPr>
        <w:t>Nominee</w:t>
      </w:r>
    </w:p>
    <w:p w:rsidR="00A73C16" w:rsidRDefault="00A73C16">
      <w:pPr>
        <w:pStyle w:val="a3"/>
        <w:kinsoku w:val="0"/>
        <w:overflowPunct w:val="0"/>
        <w:spacing w:before="3"/>
        <w:ind w:left="0" w:firstLine="0"/>
        <w:rPr>
          <w:color w:val="4C4948"/>
        </w:rPr>
      </w:pPr>
    </w:p>
    <w:p w:rsidR="008C286E" w:rsidRDefault="008C286E">
      <w:pPr>
        <w:pStyle w:val="a3"/>
        <w:kinsoku w:val="0"/>
        <w:overflowPunct w:val="0"/>
        <w:spacing w:before="3"/>
        <w:ind w:left="0" w:firstLine="0"/>
        <w:rPr>
          <w:sz w:val="19"/>
          <w:szCs w:val="19"/>
        </w:rPr>
      </w:pPr>
    </w:p>
    <w:p w:rsidR="00A73C16" w:rsidRDefault="00A73C16">
      <w:pPr>
        <w:pStyle w:val="a3"/>
        <w:kinsoku w:val="0"/>
        <w:overflowPunct w:val="0"/>
        <w:spacing w:before="3"/>
        <w:ind w:left="0" w:firstLine="0"/>
        <w:rPr>
          <w:sz w:val="19"/>
          <w:szCs w:val="19"/>
        </w:rPr>
        <w:sectPr w:rsidR="00A73C16">
          <w:pgSz w:w="11910" w:h="16840"/>
          <w:pgMar w:top="1580" w:right="1460" w:bottom="560" w:left="360" w:header="0" w:footer="367" w:gutter="0"/>
          <w:cols w:space="720" w:equalWidth="0">
            <w:col w:w="10090"/>
          </w:cols>
          <w:noEndnote/>
        </w:sectPr>
      </w:pPr>
    </w:p>
    <w:tbl>
      <w:tblPr>
        <w:tblStyle w:val="21"/>
        <w:tblW w:w="9797" w:type="dxa"/>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5"/>
        <w:gridCol w:w="2666"/>
        <w:gridCol w:w="580"/>
        <w:gridCol w:w="2626"/>
        <w:gridCol w:w="533"/>
        <w:gridCol w:w="2657"/>
        <w:gridCol w:w="170"/>
      </w:tblGrid>
      <w:tr w:rsidR="008C286E" w:rsidRPr="008C286E" w:rsidTr="00AB456A">
        <w:tc>
          <w:tcPr>
            <w:tcW w:w="565" w:type="dxa"/>
          </w:tcPr>
          <w:p w:rsidR="008C286E" w:rsidRPr="008C286E" w:rsidRDefault="008C286E" w:rsidP="008C286E">
            <w:pPr>
              <w:tabs>
                <w:tab w:val="left" w:pos="1075"/>
              </w:tabs>
              <w:autoSpaceDE/>
              <w:autoSpaceDN/>
              <w:adjustRightInd/>
              <w:spacing w:before="48"/>
              <w:rPr>
                <w:rFonts w:ascii="Arial" w:hAnsi="Arial" w:cs="Arial"/>
                <w:color w:val="595757"/>
              </w:rPr>
            </w:pPr>
            <w:r w:rsidRPr="008C286E">
              <w:rPr>
                <w:rFonts w:ascii="Arial" w:hAnsi="Arial" w:cs="Arial"/>
                <w:color w:val="595757"/>
              </w:rPr>
              <w:lastRenderedPageBreak/>
              <w:t>13.</w:t>
            </w:r>
          </w:p>
        </w:tc>
        <w:tc>
          <w:tcPr>
            <w:tcW w:w="9232" w:type="dxa"/>
            <w:gridSpan w:val="6"/>
          </w:tcPr>
          <w:p w:rsidR="008C286E" w:rsidRPr="008C286E" w:rsidRDefault="008C286E" w:rsidP="008C286E">
            <w:pPr>
              <w:tabs>
                <w:tab w:val="left" w:pos="1075"/>
              </w:tabs>
              <w:autoSpaceDE/>
              <w:autoSpaceDN/>
              <w:adjustRightInd/>
              <w:spacing w:before="48"/>
              <w:rPr>
                <w:rFonts w:ascii="Arial" w:hAnsi="Arial" w:cs="Arial"/>
                <w:color w:val="595757"/>
              </w:rPr>
            </w:pPr>
            <w:r w:rsidRPr="008C286E">
              <w:rPr>
                <w:rFonts w:ascii="Arial" w:hAnsi="Arial" w:cs="Arial"/>
                <w:color w:val="595757"/>
              </w:rPr>
              <w:t>Education-related working experience in Hong Kong</w:t>
            </w:r>
          </w:p>
        </w:tc>
      </w:tr>
      <w:tr w:rsidR="00AB456A" w:rsidRPr="008C286E" w:rsidTr="00AB456A">
        <w:trPr>
          <w:gridBefore w:val="1"/>
          <w:gridAfter w:val="1"/>
          <w:wBefore w:w="565" w:type="dxa"/>
          <w:wAfter w:w="170" w:type="dxa"/>
          <w:trHeight w:val="567"/>
        </w:trPr>
        <w:tc>
          <w:tcPr>
            <w:tcW w:w="2666" w:type="dxa"/>
            <w:vAlign w:val="bottom"/>
          </w:tcPr>
          <w:p w:rsidR="008C286E" w:rsidRPr="008C286E" w:rsidRDefault="008C286E" w:rsidP="008C286E">
            <w:pPr>
              <w:tabs>
                <w:tab w:val="left" w:pos="5401"/>
              </w:tabs>
              <w:autoSpaceDE/>
              <w:autoSpaceDN/>
              <w:adjustRightInd/>
              <w:spacing w:before="86"/>
              <w:jc w:val="center"/>
              <w:rPr>
                <w:rFonts w:ascii="Arial" w:hAnsi="Arial" w:cs="Arial"/>
                <w:color w:val="0086D1"/>
                <w:u w:val="single"/>
              </w:rPr>
            </w:pPr>
            <w:r w:rsidRPr="008C286E">
              <w:rPr>
                <w:rFonts w:ascii="Arial" w:hAnsi="Arial" w:cs="Arial"/>
                <w:color w:val="0086D1"/>
                <w:u w:val="single"/>
              </w:rPr>
              <w:t>Organisation</w:t>
            </w:r>
          </w:p>
        </w:tc>
        <w:tc>
          <w:tcPr>
            <w:tcW w:w="580" w:type="dxa"/>
            <w:vAlign w:val="bottom"/>
          </w:tcPr>
          <w:p w:rsidR="008C286E" w:rsidRPr="008C286E" w:rsidRDefault="008C286E" w:rsidP="008C286E">
            <w:pPr>
              <w:tabs>
                <w:tab w:val="left" w:pos="5401"/>
              </w:tabs>
              <w:autoSpaceDE/>
              <w:autoSpaceDN/>
              <w:adjustRightInd/>
              <w:spacing w:before="86"/>
              <w:jc w:val="center"/>
              <w:rPr>
                <w:rFonts w:ascii="Arial" w:hAnsi="Arial" w:cs="Arial"/>
                <w:color w:val="0086D1"/>
                <w:u w:val="single"/>
              </w:rPr>
            </w:pPr>
          </w:p>
        </w:tc>
        <w:tc>
          <w:tcPr>
            <w:tcW w:w="2626" w:type="dxa"/>
            <w:vAlign w:val="bottom"/>
          </w:tcPr>
          <w:p w:rsidR="008C286E" w:rsidRPr="008C286E" w:rsidRDefault="008C286E" w:rsidP="008C286E">
            <w:pPr>
              <w:tabs>
                <w:tab w:val="left" w:pos="5401"/>
              </w:tabs>
              <w:autoSpaceDE/>
              <w:autoSpaceDN/>
              <w:adjustRightInd/>
              <w:spacing w:before="86"/>
              <w:jc w:val="center"/>
              <w:rPr>
                <w:rFonts w:ascii="Arial" w:hAnsi="Arial" w:cs="Arial"/>
                <w:color w:val="0086D1"/>
                <w:u w:val="single"/>
              </w:rPr>
            </w:pPr>
            <w:r w:rsidRPr="008C286E">
              <w:rPr>
                <w:rFonts w:ascii="Arial" w:hAnsi="Arial" w:cs="Arial"/>
                <w:color w:val="0086D1"/>
                <w:u w:val="single"/>
              </w:rPr>
              <w:t>Post</w:t>
            </w:r>
          </w:p>
        </w:tc>
        <w:tc>
          <w:tcPr>
            <w:tcW w:w="533" w:type="dxa"/>
            <w:vAlign w:val="bottom"/>
          </w:tcPr>
          <w:p w:rsidR="008C286E" w:rsidRPr="008C286E" w:rsidRDefault="008C286E" w:rsidP="008C286E">
            <w:pPr>
              <w:tabs>
                <w:tab w:val="left" w:pos="5401"/>
              </w:tabs>
              <w:autoSpaceDE/>
              <w:autoSpaceDN/>
              <w:adjustRightInd/>
              <w:spacing w:before="86"/>
              <w:jc w:val="center"/>
              <w:rPr>
                <w:rFonts w:ascii="Arial" w:hAnsi="Arial" w:cs="Arial"/>
                <w:color w:val="0086D1"/>
                <w:u w:val="single"/>
              </w:rPr>
            </w:pPr>
          </w:p>
        </w:tc>
        <w:tc>
          <w:tcPr>
            <w:tcW w:w="2657" w:type="dxa"/>
            <w:vAlign w:val="bottom"/>
          </w:tcPr>
          <w:p w:rsidR="008C286E" w:rsidRPr="008C286E" w:rsidRDefault="008C286E" w:rsidP="008C286E">
            <w:pPr>
              <w:tabs>
                <w:tab w:val="left" w:pos="5401"/>
              </w:tabs>
              <w:autoSpaceDE/>
              <w:autoSpaceDN/>
              <w:adjustRightInd/>
              <w:spacing w:before="86"/>
              <w:jc w:val="center"/>
              <w:rPr>
                <w:rFonts w:ascii="Arial" w:hAnsi="Arial" w:cs="Arial"/>
                <w:color w:val="0086D1"/>
                <w:u w:val="single"/>
              </w:rPr>
            </w:pPr>
            <w:r w:rsidRPr="008C286E">
              <w:rPr>
                <w:rFonts w:ascii="Arial" w:hAnsi="Arial" w:cs="Arial"/>
                <w:color w:val="0086D1"/>
                <w:u w:val="single"/>
              </w:rPr>
              <w:t>Period of Service</w:t>
            </w:r>
          </w:p>
        </w:tc>
      </w:tr>
      <w:tr w:rsidR="00AB456A" w:rsidRPr="008C286E" w:rsidTr="00AB456A">
        <w:trPr>
          <w:gridBefore w:val="1"/>
          <w:gridAfter w:val="1"/>
          <w:wBefore w:w="565" w:type="dxa"/>
          <w:wAfter w:w="170" w:type="dxa"/>
          <w:trHeight w:val="567"/>
        </w:trPr>
        <w:tc>
          <w:tcPr>
            <w:tcW w:w="266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2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33"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57"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65" w:type="dxa"/>
          <w:wAfter w:w="170" w:type="dxa"/>
          <w:trHeight w:val="567"/>
        </w:trPr>
        <w:tc>
          <w:tcPr>
            <w:tcW w:w="266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2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33"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57"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65" w:type="dxa"/>
          <w:wAfter w:w="170" w:type="dxa"/>
          <w:trHeight w:val="567"/>
        </w:trPr>
        <w:tc>
          <w:tcPr>
            <w:tcW w:w="266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2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33"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57"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65" w:type="dxa"/>
          <w:wAfter w:w="170" w:type="dxa"/>
          <w:trHeight w:val="567"/>
        </w:trPr>
        <w:tc>
          <w:tcPr>
            <w:tcW w:w="266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26"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33"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p>
        </w:tc>
        <w:tc>
          <w:tcPr>
            <w:tcW w:w="2657" w:type="dxa"/>
            <w:vAlign w:val="bottom"/>
          </w:tcPr>
          <w:p w:rsidR="008C286E" w:rsidRPr="008C286E" w:rsidRDefault="008C286E" w:rsidP="008C286E">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bl>
    <w:p w:rsidR="008C286E" w:rsidRPr="008C286E" w:rsidRDefault="008C286E" w:rsidP="008C286E"/>
    <w:p w:rsidR="008C286E" w:rsidRDefault="008C286E">
      <w:pPr>
        <w:pStyle w:val="a3"/>
        <w:kinsoku w:val="0"/>
        <w:overflowPunct w:val="0"/>
        <w:spacing w:before="69"/>
        <w:ind w:left="2024" w:firstLine="0"/>
        <w:rPr>
          <w:color w:val="0086D1"/>
          <w:w w:val="95"/>
          <w:u w:val="single"/>
        </w:rPr>
      </w:pPr>
    </w:p>
    <w:tbl>
      <w:tblPr>
        <w:tblStyle w:val="21"/>
        <w:tblW w:w="9797" w:type="dxa"/>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9"/>
        <w:gridCol w:w="2646"/>
        <w:gridCol w:w="573"/>
        <w:gridCol w:w="2634"/>
        <w:gridCol w:w="526"/>
        <w:gridCol w:w="2673"/>
        <w:gridCol w:w="166"/>
      </w:tblGrid>
      <w:tr w:rsidR="008C286E" w:rsidRPr="008C286E" w:rsidTr="00AB456A">
        <w:tc>
          <w:tcPr>
            <w:tcW w:w="579" w:type="dxa"/>
          </w:tcPr>
          <w:p w:rsidR="008C286E" w:rsidRPr="008C286E" w:rsidRDefault="008C286E" w:rsidP="00354F79">
            <w:pPr>
              <w:tabs>
                <w:tab w:val="left" w:pos="1075"/>
              </w:tabs>
              <w:autoSpaceDE/>
              <w:autoSpaceDN/>
              <w:adjustRightInd/>
              <w:spacing w:before="48"/>
              <w:rPr>
                <w:rFonts w:ascii="Arial" w:hAnsi="Arial" w:cs="Arial"/>
                <w:color w:val="595757"/>
              </w:rPr>
            </w:pPr>
            <w:r>
              <w:rPr>
                <w:rFonts w:ascii="Arial" w:hAnsi="Arial" w:cs="Arial"/>
                <w:color w:val="595757"/>
              </w:rPr>
              <w:t>1</w:t>
            </w:r>
            <w:r>
              <w:rPr>
                <w:rFonts w:ascii="Arial" w:hAnsi="Arial" w:cs="Arial" w:hint="eastAsia"/>
                <w:color w:val="595757"/>
              </w:rPr>
              <w:t>4</w:t>
            </w:r>
            <w:r w:rsidRPr="008C286E">
              <w:rPr>
                <w:rFonts w:ascii="Arial" w:hAnsi="Arial" w:cs="Arial"/>
                <w:color w:val="595757"/>
              </w:rPr>
              <w:t>.</w:t>
            </w:r>
          </w:p>
        </w:tc>
        <w:tc>
          <w:tcPr>
            <w:tcW w:w="9218" w:type="dxa"/>
            <w:gridSpan w:val="6"/>
          </w:tcPr>
          <w:p w:rsidR="008C286E" w:rsidRPr="008C286E" w:rsidRDefault="008C286E" w:rsidP="00354F79">
            <w:pPr>
              <w:tabs>
                <w:tab w:val="left" w:pos="1075"/>
              </w:tabs>
              <w:autoSpaceDE/>
              <w:autoSpaceDN/>
              <w:adjustRightInd/>
              <w:spacing w:before="48"/>
              <w:rPr>
                <w:rFonts w:ascii="Arial" w:hAnsi="Arial" w:cs="Arial"/>
                <w:color w:val="595757"/>
              </w:rPr>
            </w:pPr>
            <w:r w:rsidRPr="008C286E">
              <w:rPr>
                <w:rFonts w:ascii="Arial" w:hAnsi="Arial" w:cs="Arial"/>
                <w:color w:val="595757"/>
              </w:rPr>
              <w:t>Education-related Professional Qualifications</w:t>
            </w:r>
          </w:p>
        </w:tc>
      </w:tr>
      <w:tr w:rsidR="00AB456A" w:rsidRPr="008C286E" w:rsidTr="00AB456A">
        <w:trPr>
          <w:gridBefore w:val="1"/>
          <w:gridAfter w:val="1"/>
          <w:wBefore w:w="579" w:type="dxa"/>
          <w:wAfter w:w="166" w:type="dxa"/>
          <w:trHeight w:val="567"/>
        </w:trPr>
        <w:tc>
          <w:tcPr>
            <w:tcW w:w="2646" w:type="dxa"/>
            <w:vAlign w:val="bottom"/>
          </w:tcPr>
          <w:p w:rsidR="008C286E" w:rsidRPr="008C286E" w:rsidRDefault="008C286E" w:rsidP="008C286E">
            <w:pPr>
              <w:tabs>
                <w:tab w:val="left" w:pos="5401"/>
              </w:tabs>
              <w:autoSpaceDE/>
              <w:autoSpaceDN/>
              <w:adjustRightInd/>
              <w:spacing w:before="86"/>
              <w:jc w:val="center"/>
              <w:rPr>
                <w:rFonts w:ascii="Arial" w:hAnsi="Arial" w:cs="Arial"/>
                <w:color w:val="548DD4"/>
                <w:u w:val="single"/>
              </w:rPr>
            </w:pPr>
            <w:r w:rsidRPr="008C286E">
              <w:rPr>
                <w:rFonts w:ascii="Arial" w:hAnsi="Arial" w:cs="Arial"/>
                <w:color w:val="0086D1"/>
                <w:u w:val="single"/>
              </w:rPr>
              <w:t>Awarding Institution</w:t>
            </w:r>
          </w:p>
        </w:tc>
        <w:tc>
          <w:tcPr>
            <w:tcW w:w="573"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548DD4"/>
                <w:u w:val="single"/>
              </w:rPr>
            </w:pPr>
          </w:p>
        </w:tc>
        <w:tc>
          <w:tcPr>
            <w:tcW w:w="2634"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548DD4"/>
                <w:u w:val="single"/>
              </w:rPr>
            </w:pPr>
            <w:r w:rsidRPr="008C286E">
              <w:rPr>
                <w:rFonts w:ascii="Arial" w:hAnsi="Arial" w:cs="Arial"/>
                <w:color w:val="0086D1"/>
                <w:u w:val="single"/>
              </w:rPr>
              <w:t>Qualification</w:t>
            </w:r>
            <w:r w:rsidRPr="000C2AD7">
              <w:rPr>
                <w:rFonts w:ascii="Arial" w:hAnsi="Arial" w:cs="Arial"/>
                <w:color w:val="0086D1"/>
                <w:u w:val="single"/>
              </w:rPr>
              <w:t xml:space="preserve"> </w:t>
            </w:r>
            <w:r w:rsidRPr="008C286E">
              <w:rPr>
                <w:rFonts w:ascii="Arial" w:hAnsi="Arial" w:cs="Arial"/>
                <w:color w:val="0086D1"/>
                <w:u w:val="single"/>
              </w:rPr>
              <w:t>Obtained</w:t>
            </w:r>
          </w:p>
        </w:tc>
        <w:tc>
          <w:tcPr>
            <w:tcW w:w="526"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548DD4"/>
                <w:u w:val="single"/>
              </w:rPr>
            </w:pPr>
          </w:p>
        </w:tc>
        <w:tc>
          <w:tcPr>
            <w:tcW w:w="2673"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548DD4"/>
                <w:u w:val="single"/>
              </w:rPr>
            </w:pPr>
            <w:r w:rsidRPr="008C286E">
              <w:rPr>
                <w:rFonts w:ascii="Arial" w:hAnsi="Arial" w:cs="Arial"/>
                <w:color w:val="0086D1"/>
                <w:u w:val="single"/>
              </w:rPr>
              <w:t>Conferment Date</w:t>
            </w:r>
          </w:p>
        </w:tc>
      </w:tr>
      <w:tr w:rsidR="00AB456A" w:rsidRPr="008C286E" w:rsidTr="00AB456A">
        <w:trPr>
          <w:gridBefore w:val="1"/>
          <w:gridAfter w:val="1"/>
          <w:wBefore w:w="579" w:type="dxa"/>
          <w:wAfter w:w="166" w:type="dxa"/>
          <w:trHeight w:val="567"/>
        </w:trPr>
        <w:tc>
          <w:tcPr>
            <w:tcW w:w="264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34"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2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79" w:type="dxa"/>
          <w:wAfter w:w="166" w:type="dxa"/>
          <w:trHeight w:val="567"/>
        </w:trPr>
        <w:tc>
          <w:tcPr>
            <w:tcW w:w="264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34"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2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79" w:type="dxa"/>
          <w:wAfter w:w="166" w:type="dxa"/>
          <w:trHeight w:val="567"/>
        </w:trPr>
        <w:tc>
          <w:tcPr>
            <w:tcW w:w="264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34"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2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79" w:type="dxa"/>
          <w:wAfter w:w="166" w:type="dxa"/>
          <w:trHeight w:val="567"/>
        </w:trPr>
        <w:tc>
          <w:tcPr>
            <w:tcW w:w="264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34"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26"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73"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bl>
    <w:p w:rsidR="008C286E" w:rsidRDefault="008C286E">
      <w:pPr>
        <w:pStyle w:val="a3"/>
        <w:kinsoku w:val="0"/>
        <w:overflowPunct w:val="0"/>
        <w:spacing w:before="69"/>
        <w:ind w:left="2024" w:firstLine="0"/>
        <w:rPr>
          <w:color w:val="0086D1"/>
          <w:w w:val="95"/>
          <w:u w:val="single"/>
        </w:rPr>
      </w:pPr>
    </w:p>
    <w:p w:rsidR="008C286E" w:rsidRDefault="008C286E">
      <w:pPr>
        <w:pStyle w:val="a3"/>
        <w:kinsoku w:val="0"/>
        <w:overflowPunct w:val="0"/>
        <w:spacing w:before="69"/>
        <w:ind w:left="2024" w:firstLine="0"/>
        <w:rPr>
          <w:color w:val="0086D1"/>
          <w:w w:val="95"/>
          <w:u w:val="single"/>
        </w:rPr>
      </w:pPr>
    </w:p>
    <w:tbl>
      <w:tblPr>
        <w:tblStyle w:val="21"/>
        <w:tblW w:w="9797" w:type="dxa"/>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5"/>
        <w:gridCol w:w="2629"/>
        <w:gridCol w:w="571"/>
        <w:gridCol w:w="2641"/>
        <w:gridCol w:w="559"/>
        <w:gridCol w:w="2651"/>
        <w:gridCol w:w="171"/>
      </w:tblGrid>
      <w:tr w:rsidR="00AB456A" w:rsidRPr="008C286E" w:rsidTr="00AB456A">
        <w:tc>
          <w:tcPr>
            <w:tcW w:w="576" w:type="dxa"/>
          </w:tcPr>
          <w:p w:rsidR="008C286E" w:rsidRPr="008C286E" w:rsidRDefault="008C286E" w:rsidP="00354F79">
            <w:pPr>
              <w:tabs>
                <w:tab w:val="left" w:pos="1075"/>
              </w:tabs>
              <w:autoSpaceDE/>
              <w:autoSpaceDN/>
              <w:adjustRightInd/>
              <w:spacing w:before="48"/>
              <w:rPr>
                <w:rFonts w:ascii="Arial" w:hAnsi="Arial" w:cs="Arial"/>
                <w:color w:val="595757"/>
              </w:rPr>
            </w:pPr>
            <w:r>
              <w:rPr>
                <w:rFonts w:ascii="Arial" w:hAnsi="Arial" w:cs="Arial"/>
                <w:color w:val="595757"/>
              </w:rPr>
              <w:t>1</w:t>
            </w:r>
            <w:r>
              <w:rPr>
                <w:rFonts w:ascii="Arial" w:hAnsi="Arial" w:cs="Arial" w:hint="eastAsia"/>
                <w:color w:val="595757"/>
              </w:rPr>
              <w:t>5</w:t>
            </w:r>
            <w:r w:rsidRPr="008C286E">
              <w:rPr>
                <w:rFonts w:ascii="Arial" w:hAnsi="Arial" w:cs="Arial"/>
                <w:color w:val="595757"/>
              </w:rPr>
              <w:t>.</w:t>
            </w:r>
          </w:p>
        </w:tc>
        <w:tc>
          <w:tcPr>
            <w:tcW w:w="567" w:type="dxa"/>
            <w:gridSpan w:val="6"/>
          </w:tcPr>
          <w:p w:rsidR="008C286E" w:rsidRPr="008C286E" w:rsidRDefault="008C286E" w:rsidP="00354F79">
            <w:pPr>
              <w:tabs>
                <w:tab w:val="left" w:pos="1075"/>
              </w:tabs>
              <w:autoSpaceDE/>
              <w:autoSpaceDN/>
              <w:adjustRightInd/>
              <w:spacing w:before="48"/>
              <w:rPr>
                <w:rFonts w:ascii="Arial" w:hAnsi="Arial" w:cs="Arial"/>
                <w:color w:val="595757"/>
              </w:rPr>
            </w:pPr>
            <w:r w:rsidRPr="008C286E">
              <w:rPr>
                <w:rFonts w:ascii="Arial" w:hAnsi="Arial" w:cs="Arial"/>
                <w:color w:val="595757"/>
              </w:rPr>
              <w:t>Education bodies/ organisations of which you were/ are a participant/ member</w:t>
            </w:r>
          </w:p>
        </w:tc>
      </w:tr>
      <w:tr w:rsidR="00AB456A" w:rsidRPr="008C286E" w:rsidTr="00AB456A">
        <w:trPr>
          <w:gridBefore w:val="1"/>
          <w:gridAfter w:val="1"/>
          <w:wBefore w:w="576" w:type="dxa"/>
          <w:wAfter w:w="175" w:type="dxa"/>
          <w:trHeight w:val="567"/>
        </w:trPr>
        <w:tc>
          <w:tcPr>
            <w:tcW w:w="2655" w:type="dxa"/>
            <w:vAlign w:val="bottom"/>
          </w:tcPr>
          <w:p w:rsidR="008C286E" w:rsidRPr="008C286E" w:rsidRDefault="008C286E" w:rsidP="008C286E">
            <w:pPr>
              <w:tabs>
                <w:tab w:val="left" w:pos="5401"/>
              </w:tabs>
              <w:autoSpaceDE/>
              <w:autoSpaceDN/>
              <w:adjustRightInd/>
              <w:spacing w:before="86"/>
              <w:jc w:val="center"/>
              <w:rPr>
                <w:rFonts w:ascii="Arial" w:hAnsi="Arial" w:cs="Arial"/>
                <w:color w:val="0086D1"/>
                <w:u w:val="single"/>
              </w:rPr>
            </w:pPr>
            <w:r w:rsidRPr="008C286E">
              <w:rPr>
                <w:rFonts w:ascii="Arial" w:hAnsi="Arial" w:cs="Arial"/>
                <w:color w:val="0086D1"/>
                <w:u w:val="single"/>
              </w:rPr>
              <w:t>Body / Organisation</w:t>
            </w:r>
          </w:p>
        </w:tc>
        <w:tc>
          <w:tcPr>
            <w:tcW w:w="580"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0086D1"/>
                <w:u w:val="single"/>
              </w:rPr>
            </w:pPr>
          </w:p>
        </w:tc>
        <w:tc>
          <w:tcPr>
            <w:tcW w:w="2680"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0086D1"/>
                <w:u w:val="single"/>
              </w:rPr>
            </w:pPr>
            <w:r w:rsidRPr="008C286E">
              <w:rPr>
                <w:rFonts w:ascii="Arial" w:hAnsi="Arial" w:cs="Arial"/>
                <w:color w:val="0086D1"/>
                <w:u w:val="single"/>
              </w:rPr>
              <w:t>Position held</w:t>
            </w:r>
          </w:p>
        </w:tc>
        <w:tc>
          <w:tcPr>
            <w:tcW w:w="567"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0086D1"/>
                <w:u w:val="single"/>
              </w:rPr>
            </w:pPr>
          </w:p>
        </w:tc>
        <w:tc>
          <w:tcPr>
            <w:tcW w:w="2695" w:type="dxa"/>
            <w:vAlign w:val="bottom"/>
          </w:tcPr>
          <w:p w:rsidR="008C286E" w:rsidRPr="008C286E" w:rsidRDefault="008C286E" w:rsidP="00354F79">
            <w:pPr>
              <w:tabs>
                <w:tab w:val="left" w:pos="5401"/>
              </w:tabs>
              <w:autoSpaceDE/>
              <w:autoSpaceDN/>
              <w:adjustRightInd/>
              <w:spacing w:before="86"/>
              <w:jc w:val="center"/>
              <w:rPr>
                <w:rFonts w:ascii="Arial" w:hAnsi="Arial" w:cs="Arial"/>
                <w:color w:val="0086D1"/>
                <w:u w:val="single"/>
              </w:rPr>
            </w:pPr>
            <w:r w:rsidRPr="008C286E">
              <w:rPr>
                <w:rFonts w:ascii="Arial" w:hAnsi="Arial" w:cs="Arial"/>
                <w:color w:val="0086D1"/>
                <w:u w:val="single"/>
              </w:rPr>
              <w:t>Period</w:t>
            </w:r>
          </w:p>
        </w:tc>
      </w:tr>
      <w:tr w:rsidR="00AB456A" w:rsidRPr="008C286E" w:rsidTr="00AB456A">
        <w:trPr>
          <w:gridBefore w:val="1"/>
          <w:gridAfter w:val="1"/>
          <w:wBefore w:w="576" w:type="dxa"/>
          <w:wAfter w:w="175" w:type="dxa"/>
          <w:trHeight w:val="567"/>
        </w:trPr>
        <w:tc>
          <w:tcPr>
            <w:tcW w:w="265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67"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9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76" w:type="dxa"/>
          <w:wAfter w:w="175" w:type="dxa"/>
          <w:trHeight w:val="567"/>
        </w:trPr>
        <w:tc>
          <w:tcPr>
            <w:tcW w:w="265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67"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9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76" w:type="dxa"/>
          <w:wAfter w:w="175" w:type="dxa"/>
          <w:trHeight w:val="567"/>
        </w:trPr>
        <w:tc>
          <w:tcPr>
            <w:tcW w:w="265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67"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9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r w:rsidR="00AB456A" w:rsidRPr="008C286E" w:rsidTr="00AB456A">
        <w:trPr>
          <w:gridBefore w:val="1"/>
          <w:gridAfter w:val="1"/>
          <w:wBefore w:w="576" w:type="dxa"/>
          <w:wAfter w:w="175" w:type="dxa"/>
          <w:trHeight w:val="567"/>
        </w:trPr>
        <w:tc>
          <w:tcPr>
            <w:tcW w:w="265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80"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c>
          <w:tcPr>
            <w:tcW w:w="567"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p>
        </w:tc>
        <w:tc>
          <w:tcPr>
            <w:tcW w:w="2695" w:type="dxa"/>
            <w:vAlign w:val="bottom"/>
          </w:tcPr>
          <w:p w:rsidR="008C286E" w:rsidRPr="008C286E" w:rsidRDefault="008C286E" w:rsidP="00354F79">
            <w:pPr>
              <w:tabs>
                <w:tab w:val="left" w:pos="5401"/>
              </w:tabs>
              <w:autoSpaceDE/>
              <w:autoSpaceDN/>
              <w:adjustRightInd/>
              <w:spacing w:before="86"/>
              <w:jc w:val="both"/>
              <w:rPr>
                <w:rFonts w:ascii="Arial" w:hAnsi="Arial" w:cs="Arial"/>
                <w:color w:val="548DD4"/>
                <w:u w:val="single"/>
              </w:rPr>
            </w:pPr>
            <w:r w:rsidRPr="008C286E">
              <w:rPr>
                <w:rFonts w:ascii="Arial" w:hAnsi="Arial" w:cs="Arial"/>
                <w:color w:val="595757"/>
                <w:sz w:val="20"/>
                <w:szCs w:val="20"/>
                <w:u w:val="single"/>
              </w:rPr>
              <w:t xml:space="preserve">                                                   </w:t>
            </w:r>
          </w:p>
        </w:tc>
      </w:tr>
    </w:tbl>
    <w:p w:rsidR="008C286E" w:rsidRDefault="008C286E" w:rsidP="0067767E">
      <w:pPr>
        <w:pStyle w:val="a3"/>
        <w:tabs>
          <w:tab w:val="left" w:pos="1608"/>
        </w:tabs>
        <w:kinsoku w:val="0"/>
        <w:overflowPunct w:val="0"/>
        <w:ind w:left="1607" w:firstLine="0"/>
        <w:rPr>
          <w:color w:val="000000"/>
        </w:rPr>
      </w:pPr>
    </w:p>
    <w:p w:rsidR="0067767E" w:rsidRDefault="0067767E" w:rsidP="0067767E">
      <w:pPr>
        <w:pStyle w:val="a3"/>
        <w:tabs>
          <w:tab w:val="left" w:pos="1608"/>
        </w:tabs>
        <w:kinsoku w:val="0"/>
        <w:overflowPunct w:val="0"/>
        <w:ind w:left="1607" w:firstLine="0"/>
        <w:rPr>
          <w:color w:val="000000"/>
        </w:rPr>
      </w:pPr>
    </w:p>
    <w:tbl>
      <w:tblPr>
        <w:tblStyle w:val="21"/>
        <w:tblW w:w="9609" w:type="dxa"/>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4"/>
        <w:gridCol w:w="6190"/>
        <w:gridCol w:w="2835"/>
      </w:tblGrid>
      <w:tr w:rsidR="0067767E" w:rsidRPr="008C286E" w:rsidTr="007C4A92">
        <w:tc>
          <w:tcPr>
            <w:tcW w:w="584" w:type="dxa"/>
          </w:tcPr>
          <w:p w:rsidR="0067767E" w:rsidRPr="008C286E" w:rsidRDefault="0067767E" w:rsidP="00354F79">
            <w:pPr>
              <w:tabs>
                <w:tab w:val="left" w:pos="1075"/>
              </w:tabs>
              <w:autoSpaceDE/>
              <w:autoSpaceDN/>
              <w:adjustRightInd/>
              <w:spacing w:before="48"/>
              <w:rPr>
                <w:rFonts w:ascii="Arial" w:hAnsi="Arial" w:cs="Arial"/>
                <w:color w:val="595757"/>
              </w:rPr>
            </w:pPr>
            <w:r>
              <w:rPr>
                <w:rFonts w:ascii="Arial" w:hAnsi="Arial" w:cs="Arial"/>
                <w:color w:val="595757"/>
              </w:rPr>
              <w:t>1</w:t>
            </w:r>
            <w:r>
              <w:rPr>
                <w:rFonts w:ascii="Arial" w:hAnsi="Arial" w:cs="Arial" w:hint="eastAsia"/>
                <w:color w:val="595757"/>
              </w:rPr>
              <w:t>6</w:t>
            </w:r>
            <w:r w:rsidRPr="008C286E">
              <w:rPr>
                <w:rFonts w:ascii="Arial" w:hAnsi="Arial" w:cs="Arial"/>
                <w:color w:val="595757"/>
              </w:rPr>
              <w:t>.</w:t>
            </w:r>
          </w:p>
        </w:tc>
        <w:tc>
          <w:tcPr>
            <w:tcW w:w="6190" w:type="dxa"/>
          </w:tcPr>
          <w:p w:rsidR="0067767E" w:rsidRPr="0067767E" w:rsidRDefault="0067767E" w:rsidP="00354F79">
            <w:pPr>
              <w:tabs>
                <w:tab w:val="left" w:pos="1075"/>
              </w:tabs>
              <w:autoSpaceDE/>
              <w:autoSpaceDN/>
              <w:adjustRightInd/>
              <w:spacing w:before="48"/>
              <w:rPr>
                <w:rFonts w:ascii="Arial" w:hAnsi="Arial" w:cs="Arial"/>
                <w:color w:val="595757"/>
              </w:rPr>
            </w:pPr>
            <w:r w:rsidRPr="0067767E">
              <w:rPr>
                <w:rFonts w:ascii="Arial" w:hAnsi="Arial" w:cs="Arial"/>
                <w:color w:val="595757"/>
              </w:rPr>
              <w:t>Name of the group leader (for group nominations only):</w:t>
            </w:r>
          </w:p>
        </w:tc>
        <w:tc>
          <w:tcPr>
            <w:tcW w:w="2835" w:type="dxa"/>
          </w:tcPr>
          <w:p w:rsidR="0067767E" w:rsidRPr="008C286E" w:rsidRDefault="0067767E" w:rsidP="00354F79">
            <w:pPr>
              <w:tabs>
                <w:tab w:val="left" w:pos="1075"/>
              </w:tabs>
              <w:autoSpaceDE/>
              <w:autoSpaceDN/>
              <w:adjustRightInd/>
              <w:spacing w:before="48"/>
              <w:rPr>
                <w:rFonts w:ascii="Arial" w:hAnsi="Arial" w:cs="Arial"/>
                <w:color w:val="595757"/>
              </w:rPr>
            </w:pPr>
            <w:r w:rsidRPr="008C286E">
              <w:rPr>
                <w:rFonts w:ascii="Arial" w:hAnsi="Arial" w:cs="Arial"/>
                <w:color w:val="595757"/>
                <w:sz w:val="20"/>
                <w:szCs w:val="20"/>
                <w:u w:val="single"/>
              </w:rPr>
              <w:t xml:space="preserve">                                        </w:t>
            </w:r>
            <w:r w:rsidR="007C4A92">
              <w:rPr>
                <w:rFonts w:ascii="Arial" w:hAnsi="Arial" w:cs="Arial" w:hint="eastAsia"/>
                <w:color w:val="595757"/>
                <w:sz w:val="20"/>
                <w:szCs w:val="20"/>
                <w:u w:val="single"/>
              </w:rPr>
              <w:t xml:space="preserve">  </w:t>
            </w:r>
            <w:r>
              <w:rPr>
                <w:rFonts w:ascii="Arial" w:hAnsi="Arial" w:cs="Arial" w:hint="eastAsia"/>
                <w:color w:val="595757"/>
                <w:sz w:val="20"/>
                <w:szCs w:val="20"/>
                <w:u w:val="single"/>
              </w:rPr>
              <w:t xml:space="preserve">                       </w:t>
            </w:r>
          </w:p>
        </w:tc>
      </w:tr>
    </w:tbl>
    <w:p w:rsidR="00CB294C" w:rsidRDefault="00CB294C" w:rsidP="0067767E">
      <w:pPr>
        <w:pStyle w:val="a3"/>
        <w:tabs>
          <w:tab w:val="left" w:pos="1535"/>
        </w:tabs>
        <w:kinsoku w:val="0"/>
        <w:overflowPunct w:val="0"/>
        <w:ind w:left="0" w:firstLine="0"/>
        <w:rPr>
          <w:color w:val="4C4948"/>
          <w:lang w:eastAsia="zh-HK"/>
        </w:rPr>
      </w:pPr>
    </w:p>
    <w:p w:rsidR="00931B6E" w:rsidRDefault="00931B6E" w:rsidP="001A6425">
      <w:pPr>
        <w:pStyle w:val="a3"/>
        <w:tabs>
          <w:tab w:val="left" w:pos="1535"/>
        </w:tabs>
        <w:kinsoku w:val="0"/>
        <w:overflowPunct w:val="0"/>
        <w:ind w:left="1607" w:firstLine="0"/>
        <w:rPr>
          <w:color w:val="4C4948"/>
          <w:lang w:eastAsia="zh-HK"/>
        </w:rPr>
      </w:pPr>
    </w:p>
    <w:p w:rsidR="00931B6E" w:rsidRPr="00931B6E" w:rsidRDefault="00931B6E" w:rsidP="000474F6">
      <w:pPr>
        <w:pStyle w:val="a3"/>
        <w:kinsoku w:val="0"/>
        <w:overflowPunct w:val="0"/>
        <w:spacing w:beforeLines="50" w:afterLines="450" w:line="253" w:lineRule="auto"/>
        <w:ind w:hanging="682"/>
        <w:jc w:val="both"/>
        <w:rPr>
          <w:color w:val="000000"/>
          <w:szCs w:val="18"/>
        </w:rPr>
      </w:pPr>
      <w:r>
        <w:rPr>
          <w:color w:val="4C4948"/>
          <w:spacing w:val="-1"/>
          <w:szCs w:val="18"/>
        </w:rPr>
        <w:t>3</w:t>
      </w:r>
    </w:p>
    <w:p w:rsidR="001A6425" w:rsidRDefault="001A6425" w:rsidP="001A6425">
      <w:pPr>
        <w:pStyle w:val="a3"/>
        <w:tabs>
          <w:tab w:val="left" w:pos="1608"/>
        </w:tabs>
        <w:kinsoku w:val="0"/>
        <w:overflowPunct w:val="0"/>
        <w:rPr>
          <w:color w:val="000000"/>
        </w:rPr>
        <w:sectPr w:rsidR="001A6425">
          <w:type w:val="continuous"/>
          <w:pgSz w:w="11910" w:h="16840"/>
          <w:pgMar w:top="1580" w:right="1460" w:bottom="280" w:left="360" w:header="720" w:footer="720" w:gutter="0"/>
          <w:cols w:space="720" w:equalWidth="0">
            <w:col w:w="10090"/>
          </w:cols>
          <w:noEndnote/>
        </w:sectPr>
      </w:pPr>
    </w:p>
    <w:p w:rsidR="00A73C16" w:rsidRDefault="002630F1">
      <w:pPr>
        <w:pStyle w:val="a3"/>
        <w:kinsoku w:val="0"/>
        <w:overflowPunct w:val="0"/>
        <w:spacing w:before="6"/>
        <w:ind w:left="0" w:firstLine="0"/>
      </w:pPr>
      <w:r>
        <w:rPr>
          <w:noProof/>
        </w:rPr>
        <w:lastRenderedPageBreak/>
        <w:drawing>
          <wp:anchor distT="0" distB="0" distL="114300" distR="114300" simplePos="0" relativeHeight="251655168" behindDoc="1" locked="0" layoutInCell="1" allowOverlap="1">
            <wp:simplePos x="0" y="0"/>
            <wp:positionH relativeFrom="column">
              <wp:posOffset>-726440</wp:posOffset>
            </wp:positionH>
            <wp:positionV relativeFrom="paragraph">
              <wp:posOffset>-1008380</wp:posOffset>
            </wp:positionV>
            <wp:extent cx="7555230" cy="10695305"/>
            <wp:effectExtent l="0" t="0" r="7620" b="0"/>
            <wp:wrapNone/>
            <wp:docPr id="25" name="圖片 25"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mination form_Chinese_91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5230" cy="10695305"/>
                    </a:xfrm>
                    <a:prstGeom prst="rect">
                      <a:avLst/>
                    </a:prstGeom>
                    <a:noFill/>
                    <a:ln>
                      <a:noFill/>
                    </a:ln>
                  </pic:spPr>
                </pic:pic>
              </a:graphicData>
            </a:graphic>
          </wp:anchor>
        </w:drawing>
      </w:r>
    </w:p>
    <w:p w:rsidR="00A73C16" w:rsidRDefault="00A73C16">
      <w:pPr>
        <w:pStyle w:val="1"/>
        <w:kinsoku w:val="0"/>
        <w:overflowPunct w:val="0"/>
        <w:spacing w:before="36" w:line="547" w:lineRule="exact"/>
        <w:ind w:right="1509"/>
        <w:jc w:val="center"/>
        <w:rPr>
          <w:b w:val="0"/>
          <w:bCs w:val="0"/>
          <w:color w:val="000000"/>
        </w:rPr>
      </w:pPr>
      <w:r>
        <w:rPr>
          <w:color w:val="00449B"/>
        </w:rPr>
        <w:t>Section</w:t>
      </w:r>
      <w:r>
        <w:rPr>
          <w:color w:val="00449B"/>
          <w:spacing w:val="-10"/>
        </w:rPr>
        <w:t xml:space="preserve"> </w:t>
      </w:r>
      <w:r>
        <w:rPr>
          <w:color w:val="00449B"/>
        </w:rPr>
        <w:t>I</w:t>
      </w:r>
      <w:r>
        <w:rPr>
          <w:color w:val="00449B"/>
          <w:spacing w:val="-10"/>
        </w:rPr>
        <w:t xml:space="preserve"> </w:t>
      </w:r>
      <w:r>
        <w:rPr>
          <w:color w:val="00449B"/>
        </w:rPr>
        <w:t>-</w:t>
      </w:r>
    </w:p>
    <w:p w:rsidR="00A73C16" w:rsidRDefault="00A73C16">
      <w:pPr>
        <w:pStyle w:val="a3"/>
        <w:kinsoku w:val="0"/>
        <w:overflowPunct w:val="0"/>
        <w:spacing w:line="547" w:lineRule="exact"/>
        <w:ind w:left="923" w:right="1703" w:firstLine="0"/>
        <w:jc w:val="center"/>
        <w:rPr>
          <w:color w:val="000000"/>
          <w:sz w:val="50"/>
          <w:szCs w:val="50"/>
        </w:rPr>
      </w:pPr>
      <w:r>
        <w:rPr>
          <w:b/>
          <w:bCs/>
          <w:color w:val="00449B"/>
          <w:spacing w:val="-20"/>
          <w:sz w:val="50"/>
          <w:szCs w:val="50"/>
        </w:rPr>
        <w:t>To</w:t>
      </w:r>
      <w:r>
        <w:rPr>
          <w:b/>
          <w:bCs/>
          <w:color w:val="00449B"/>
          <w:spacing w:val="-9"/>
          <w:sz w:val="50"/>
          <w:szCs w:val="50"/>
        </w:rPr>
        <w:t xml:space="preserve"> </w:t>
      </w:r>
      <w:r>
        <w:rPr>
          <w:b/>
          <w:bCs/>
          <w:color w:val="00449B"/>
          <w:sz w:val="50"/>
          <w:szCs w:val="50"/>
        </w:rPr>
        <w:t>be</w:t>
      </w:r>
      <w:r>
        <w:rPr>
          <w:b/>
          <w:bCs/>
          <w:color w:val="00449B"/>
          <w:spacing w:val="-9"/>
          <w:sz w:val="50"/>
          <w:szCs w:val="50"/>
        </w:rPr>
        <w:t xml:space="preserve"> </w:t>
      </w:r>
      <w:r>
        <w:rPr>
          <w:b/>
          <w:bCs/>
          <w:color w:val="00449B"/>
          <w:spacing w:val="-1"/>
          <w:sz w:val="50"/>
          <w:szCs w:val="50"/>
        </w:rPr>
        <w:t>completed</w:t>
      </w:r>
      <w:r>
        <w:rPr>
          <w:b/>
          <w:bCs/>
          <w:color w:val="00449B"/>
          <w:spacing w:val="-7"/>
          <w:sz w:val="50"/>
          <w:szCs w:val="50"/>
        </w:rPr>
        <w:t xml:space="preserve"> </w:t>
      </w:r>
      <w:r>
        <w:rPr>
          <w:b/>
          <w:bCs/>
          <w:color w:val="00449B"/>
          <w:sz w:val="50"/>
          <w:szCs w:val="50"/>
        </w:rPr>
        <w:t>by</w:t>
      </w:r>
      <w:r>
        <w:rPr>
          <w:b/>
          <w:bCs/>
          <w:color w:val="00449B"/>
          <w:spacing w:val="-9"/>
          <w:sz w:val="50"/>
          <w:szCs w:val="50"/>
        </w:rPr>
        <w:t xml:space="preserve"> </w:t>
      </w:r>
      <w:r>
        <w:rPr>
          <w:b/>
          <w:bCs/>
          <w:color w:val="00449B"/>
          <w:sz w:val="50"/>
          <w:szCs w:val="50"/>
        </w:rPr>
        <w:t>the</w:t>
      </w:r>
      <w:r>
        <w:rPr>
          <w:b/>
          <w:bCs/>
          <w:color w:val="00449B"/>
          <w:spacing w:val="-8"/>
          <w:sz w:val="50"/>
          <w:szCs w:val="50"/>
        </w:rPr>
        <w:t xml:space="preserve"> </w:t>
      </w:r>
      <w:r>
        <w:rPr>
          <w:b/>
          <w:bCs/>
          <w:color w:val="00449B"/>
          <w:spacing w:val="-1"/>
          <w:sz w:val="50"/>
          <w:szCs w:val="50"/>
        </w:rPr>
        <w:t>Nominee</w:t>
      </w:r>
    </w:p>
    <w:p w:rsidR="00A73C16" w:rsidRDefault="00A73C16">
      <w:pPr>
        <w:pStyle w:val="a3"/>
        <w:kinsoku w:val="0"/>
        <w:overflowPunct w:val="0"/>
        <w:spacing w:before="6"/>
        <w:ind w:left="0" w:firstLine="0"/>
        <w:rPr>
          <w:b/>
          <w:bCs/>
          <w:sz w:val="28"/>
          <w:szCs w:val="28"/>
        </w:rPr>
      </w:pPr>
    </w:p>
    <w:p w:rsidR="00A73C16" w:rsidRDefault="00A73C16">
      <w:pPr>
        <w:pStyle w:val="3"/>
        <w:kinsoku w:val="0"/>
        <w:overflowPunct w:val="0"/>
        <w:ind w:left="107"/>
        <w:rPr>
          <w:color w:val="000000"/>
        </w:rPr>
      </w:pPr>
      <w:r>
        <w:rPr>
          <w:color w:val="0086D1"/>
        </w:rPr>
        <w:t xml:space="preserve">Part B: </w:t>
      </w:r>
      <w:r>
        <w:rPr>
          <w:color w:val="0086D1"/>
          <w:spacing w:val="-1"/>
        </w:rPr>
        <w:t>Nominee's/</w:t>
      </w:r>
      <w:r>
        <w:rPr>
          <w:color w:val="0086D1"/>
          <w:spacing w:val="1"/>
        </w:rPr>
        <w:t xml:space="preserve"> </w:t>
      </w:r>
      <w:r>
        <w:rPr>
          <w:color w:val="0086D1"/>
        </w:rPr>
        <w:t xml:space="preserve">Group's </w:t>
      </w:r>
      <w:r>
        <w:rPr>
          <w:color w:val="0086D1"/>
          <w:spacing w:val="-1"/>
        </w:rPr>
        <w:t>Description</w:t>
      </w:r>
    </w:p>
    <w:p w:rsidR="00A73C16" w:rsidRDefault="00A73C16">
      <w:pPr>
        <w:pStyle w:val="a3"/>
        <w:numPr>
          <w:ilvl w:val="0"/>
          <w:numId w:val="5"/>
        </w:numPr>
        <w:tabs>
          <w:tab w:val="left" w:pos="828"/>
        </w:tabs>
        <w:kinsoku w:val="0"/>
        <w:overflowPunct w:val="0"/>
        <w:spacing w:before="111" w:line="260" w:lineRule="auto"/>
        <w:ind w:right="875"/>
        <w:jc w:val="both"/>
        <w:rPr>
          <w:color w:val="000000"/>
        </w:rPr>
      </w:pPr>
      <w:r>
        <w:rPr>
          <w:color w:val="4C4948"/>
          <w:spacing w:val="6"/>
        </w:rPr>
        <w:t>Nominees</w:t>
      </w:r>
      <w:r>
        <w:rPr>
          <w:color w:val="4C4948"/>
          <w:spacing w:val="30"/>
        </w:rPr>
        <w:t xml:space="preserve"> </w:t>
      </w:r>
      <w:r>
        <w:rPr>
          <w:color w:val="4C4948"/>
          <w:spacing w:val="4"/>
        </w:rPr>
        <w:t>are</w:t>
      </w:r>
      <w:r>
        <w:rPr>
          <w:color w:val="4C4948"/>
          <w:spacing w:val="31"/>
        </w:rPr>
        <w:t xml:space="preserve"> </w:t>
      </w:r>
      <w:r>
        <w:rPr>
          <w:color w:val="4C4948"/>
          <w:spacing w:val="6"/>
        </w:rPr>
        <w:t>required</w:t>
      </w:r>
      <w:r>
        <w:rPr>
          <w:color w:val="4C4948"/>
          <w:spacing w:val="31"/>
        </w:rPr>
        <w:t xml:space="preserve"> </w:t>
      </w:r>
      <w:r>
        <w:rPr>
          <w:color w:val="4C4948"/>
          <w:spacing w:val="3"/>
        </w:rPr>
        <w:t>to</w:t>
      </w:r>
      <w:r>
        <w:rPr>
          <w:color w:val="4C4948"/>
          <w:spacing w:val="31"/>
        </w:rPr>
        <w:t xml:space="preserve"> </w:t>
      </w:r>
      <w:r>
        <w:rPr>
          <w:color w:val="4C4948"/>
          <w:spacing w:val="6"/>
        </w:rPr>
        <w:t>describe</w:t>
      </w:r>
      <w:r>
        <w:rPr>
          <w:color w:val="4C4948"/>
          <w:spacing w:val="31"/>
        </w:rPr>
        <w:t xml:space="preserve"> </w:t>
      </w:r>
      <w:r>
        <w:rPr>
          <w:color w:val="4C4948"/>
          <w:spacing w:val="4"/>
        </w:rPr>
        <w:t>the</w:t>
      </w:r>
      <w:r>
        <w:rPr>
          <w:color w:val="4C4948"/>
          <w:spacing w:val="30"/>
        </w:rPr>
        <w:t xml:space="preserve"> </w:t>
      </w:r>
      <w:r>
        <w:rPr>
          <w:color w:val="4C4948"/>
          <w:spacing w:val="6"/>
        </w:rPr>
        <w:t>following</w:t>
      </w:r>
      <w:r>
        <w:rPr>
          <w:color w:val="4C4948"/>
          <w:spacing w:val="31"/>
        </w:rPr>
        <w:t xml:space="preserve"> </w:t>
      </w:r>
      <w:r>
        <w:rPr>
          <w:color w:val="4C4948"/>
          <w:spacing w:val="3"/>
        </w:rPr>
        <w:t>in</w:t>
      </w:r>
      <w:r>
        <w:rPr>
          <w:color w:val="4C4948"/>
          <w:spacing w:val="31"/>
        </w:rPr>
        <w:t xml:space="preserve"> </w:t>
      </w:r>
      <w:r>
        <w:rPr>
          <w:color w:val="4C4948"/>
          <w:spacing w:val="4"/>
        </w:rPr>
        <w:t>not</w:t>
      </w:r>
      <w:r>
        <w:rPr>
          <w:color w:val="4C4948"/>
          <w:spacing w:val="31"/>
        </w:rPr>
        <w:t xml:space="preserve"> </w:t>
      </w:r>
      <w:r>
        <w:rPr>
          <w:color w:val="4C4948"/>
          <w:spacing w:val="5"/>
        </w:rPr>
        <w:t>more</w:t>
      </w:r>
      <w:r>
        <w:rPr>
          <w:color w:val="4C4948"/>
          <w:spacing w:val="31"/>
        </w:rPr>
        <w:t xml:space="preserve"> </w:t>
      </w:r>
      <w:r>
        <w:rPr>
          <w:color w:val="4C4948"/>
          <w:spacing w:val="5"/>
        </w:rPr>
        <w:t>than</w:t>
      </w:r>
      <w:r>
        <w:rPr>
          <w:color w:val="4C4948"/>
          <w:spacing w:val="31"/>
        </w:rPr>
        <w:t xml:space="preserve"> </w:t>
      </w:r>
      <w:r>
        <w:rPr>
          <w:color w:val="4C4948"/>
          <w:spacing w:val="3"/>
        </w:rPr>
        <w:t>10</w:t>
      </w:r>
      <w:r>
        <w:rPr>
          <w:color w:val="4C4948"/>
          <w:spacing w:val="31"/>
        </w:rPr>
        <w:t xml:space="preserve"> </w:t>
      </w:r>
      <w:r>
        <w:rPr>
          <w:color w:val="4C4948"/>
          <w:spacing w:val="7"/>
        </w:rPr>
        <w:t>pages</w:t>
      </w:r>
      <w:r>
        <w:rPr>
          <w:color w:val="4C4948"/>
          <w:spacing w:val="41"/>
          <w:w w:val="99"/>
        </w:rPr>
        <w:t xml:space="preserve"> </w:t>
      </w:r>
      <w:r>
        <w:rPr>
          <w:color w:val="4C4948"/>
          <w:spacing w:val="3"/>
        </w:rPr>
        <w:t>in</w:t>
      </w:r>
      <w:r>
        <w:rPr>
          <w:color w:val="4C4948"/>
          <w:spacing w:val="27"/>
        </w:rPr>
        <w:t xml:space="preserve"> </w:t>
      </w:r>
      <w:r>
        <w:rPr>
          <w:color w:val="4C4948"/>
          <w:spacing w:val="5"/>
        </w:rPr>
        <w:t>accordance</w:t>
      </w:r>
      <w:r>
        <w:rPr>
          <w:color w:val="4C4948"/>
          <w:spacing w:val="28"/>
        </w:rPr>
        <w:t xml:space="preserve"> </w:t>
      </w:r>
      <w:r>
        <w:rPr>
          <w:color w:val="4C4948"/>
          <w:spacing w:val="4"/>
        </w:rPr>
        <w:t>with</w:t>
      </w:r>
      <w:r>
        <w:rPr>
          <w:color w:val="4C4948"/>
          <w:spacing w:val="28"/>
        </w:rPr>
        <w:t xml:space="preserve"> </w:t>
      </w:r>
      <w:r>
        <w:rPr>
          <w:color w:val="4C4948"/>
          <w:spacing w:val="4"/>
        </w:rPr>
        <w:t>the</w:t>
      </w:r>
      <w:r>
        <w:rPr>
          <w:color w:val="4C4948"/>
          <w:spacing w:val="27"/>
        </w:rPr>
        <w:t xml:space="preserve"> </w:t>
      </w:r>
      <w:r>
        <w:rPr>
          <w:color w:val="4C4948"/>
          <w:spacing w:val="5"/>
        </w:rPr>
        <w:t>format</w:t>
      </w:r>
      <w:r>
        <w:rPr>
          <w:color w:val="4C4948"/>
          <w:spacing w:val="28"/>
        </w:rPr>
        <w:t xml:space="preserve"> </w:t>
      </w:r>
      <w:r>
        <w:rPr>
          <w:color w:val="4C4948"/>
          <w:spacing w:val="3"/>
        </w:rPr>
        <w:t>as</w:t>
      </w:r>
      <w:r>
        <w:rPr>
          <w:color w:val="4C4948"/>
          <w:spacing w:val="28"/>
        </w:rPr>
        <w:t xml:space="preserve"> </w:t>
      </w:r>
      <w:r>
        <w:rPr>
          <w:color w:val="4C4948"/>
          <w:spacing w:val="4"/>
        </w:rPr>
        <w:t>set</w:t>
      </w:r>
      <w:r>
        <w:rPr>
          <w:color w:val="4C4948"/>
          <w:spacing w:val="28"/>
        </w:rPr>
        <w:t xml:space="preserve"> </w:t>
      </w:r>
      <w:r>
        <w:rPr>
          <w:color w:val="4C4948"/>
          <w:spacing w:val="4"/>
        </w:rPr>
        <w:t>out</w:t>
      </w:r>
      <w:r>
        <w:rPr>
          <w:color w:val="4C4948"/>
          <w:spacing w:val="27"/>
        </w:rPr>
        <w:t xml:space="preserve"> </w:t>
      </w:r>
      <w:r>
        <w:rPr>
          <w:color w:val="4C4948"/>
          <w:spacing w:val="3"/>
        </w:rPr>
        <w:t>in</w:t>
      </w:r>
      <w:r>
        <w:rPr>
          <w:color w:val="4C4948"/>
          <w:spacing w:val="28"/>
        </w:rPr>
        <w:t xml:space="preserve"> </w:t>
      </w:r>
      <w:r>
        <w:rPr>
          <w:color w:val="4C4948"/>
          <w:spacing w:val="5"/>
        </w:rPr>
        <w:t>paragraph</w:t>
      </w:r>
      <w:r>
        <w:rPr>
          <w:color w:val="4C4948"/>
          <w:spacing w:val="28"/>
        </w:rPr>
        <w:t xml:space="preserve"> </w:t>
      </w:r>
      <w:r>
        <w:rPr>
          <w:color w:val="4C4948"/>
          <w:spacing w:val="4"/>
        </w:rPr>
        <w:t>7.3</w:t>
      </w:r>
      <w:r>
        <w:rPr>
          <w:color w:val="4C4948"/>
          <w:spacing w:val="27"/>
        </w:rPr>
        <w:t xml:space="preserve"> </w:t>
      </w:r>
      <w:r>
        <w:rPr>
          <w:color w:val="4C4948"/>
          <w:spacing w:val="3"/>
        </w:rPr>
        <w:t>of</w:t>
      </w:r>
      <w:r>
        <w:rPr>
          <w:color w:val="4C4948"/>
          <w:spacing w:val="28"/>
        </w:rPr>
        <w:t xml:space="preserve"> </w:t>
      </w:r>
      <w:r>
        <w:rPr>
          <w:color w:val="4C4948"/>
          <w:spacing w:val="4"/>
        </w:rPr>
        <w:t>the</w:t>
      </w:r>
      <w:r>
        <w:rPr>
          <w:color w:val="4C4948"/>
          <w:spacing w:val="28"/>
        </w:rPr>
        <w:t xml:space="preserve"> </w:t>
      </w:r>
      <w:r>
        <w:rPr>
          <w:color w:val="4C4948"/>
          <w:spacing w:val="6"/>
        </w:rPr>
        <w:t>Nomination</w:t>
      </w:r>
      <w:r>
        <w:rPr>
          <w:color w:val="4C4948"/>
          <w:spacing w:val="35"/>
          <w:w w:val="99"/>
        </w:rPr>
        <w:t xml:space="preserve"> </w:t>
      </w:r>
      <w:r>
        <w:rPr>
          <w:color w:val="4C4948"/>
        </w:rPr>
        <w:t>Guidelines:</w:t>
      </w:r>
    </w:p>
    <w:p w:rsidR="00A73C16" w:rsidRDefault="00A73C16">
      <w:pPr>
        <w:pStyle w:val="a3"/>
        <w:kinsoku w:val="0"/>
        <w:overflowPunct w:val="0"/>
        <w:spacing w:before="2"/>
        <w:ind w:left="0" w:firstLine="0"/>
        <w:rPr>
          <w:sz w:val="26"/>
          <w:szCs w:val="26"/>
        </w:rPr>
      </w:pPr>
    </w:p>
    <w:p w:rsidR="00A73C16" w:rsidRDefault="00A73C16">
      <w:pPr>
        <w:pStyle w:val="a3"/>
        <w:numPr>
          <w:ilvl w:val="1"/>
          <w:numId w:val="5"/>
        </w:numPr>
        <w:tabs>
          <w:tab w:val="left" w:pos="1548"/>
        </w:tabs>
        <w:kinsoku w:val="0"/>
        <w:overflowPunct w:val="0"/>
        <w:spacing w:line="260" w:lineRule="auto"/>
        <w:ind w:right="877"/>
        <w:jc w:val="both"/>
        <w:rPr>
          <w:color w:val="000000"/>
        </w:rPr>
      </w:pPr>
      <w:r>
        <w:rPr>
          <w:color w:val="4C4948"/>
        </w:rPr>
        <w:t>A</w:t>
      </w:r>
      <w:r>
        <w:rPr>
          <w:color w:val="4C4948"/>
          <w:spacing w:val="12"/>
        </w:rPr>
        <w:t xml:space="preserve"> </w:t>
      </w:r>
      <w:r>
        <w:rPr>
          <w:color w:val="4C4948"/>
          <w:spacing w:val="4"/>
        </w:rPr>
        <w:t>reflection</w:t>
      </w:r>
      <w:r>
        <w:rPr>
          <w:color w:val="4C4948"/>
          <w:spacing w:val="24"/>
        </w:rPr>
        <w:t xml:space="preserve"> </w:t>
      </w:r>
      <w:r>
        <w:rPr>
          <w:color w:val="4C4948"/>
          <w:spacing w:val="2"/>
        </w:rPr>
        <w:t>of</w:t>
      </w:r>
      <w:r>
        <w:rPr>
          <w:color w:val="4C4948"/>
          <w:spacing w:val="25"/>
        </w:rPr>
        <w:t xml:space="preserve"> </w:t>
      </w:r>
      <w:r>
        <w:rPr>
          <w:color w:val="4C4948"/>
          <w:spacing w:val="3"/>
        </w:rPr>
        <w:t>your</w:t>
      </w:r>
      <w:r>
        <w:rPr>
          <w:color w:val="4C4948"/>
          <w:spacing w:val="25"/>
        </w:rPr>
        <w:t xml:space="preserve"> </w:t>
      </w:r>
      <w:r>
        <w:rPr>
          <w:color w:val="4C4948"/>
          <w:spacing w:val="4"/>
        </w:rPr>
        <w:t>teaching</w:t>
      </w:r>
      <w:r>
        <w:rPr>
          <w:color w:val="4C4948"/>
          <w:spacing w:val="24"/>
        </w:rPr>
        <w:t xml:space="preserve"> </w:t>
      </w:r>
      <w:r>
        <w:rPr>
          <w:color w:val="4C4948"/>
          <w:spacing w:val="4"/>
        </w:rPr>
        <w:t>practices</w:t>
      </w:r>
      <w:r>
        <w:rPr>
          <w:color w:val="4C4948"/>
          <w:spacing w:val="25"/>
        </w:rPr>
        <w:t xml:space="preserve"> </w:t>
      </w:r>
      <w:r>
        <w:rPr>
          <w:color w:val="4C4948"/>
          <w:spacing w:val="3"/>
        </w:rPr>
        <w:t>and</w:t>
      </w:r>
      <w:r>
        <w:rPr>
          <w:color w:val="4C4948"/>
          <w:spacing w:val="25"/>
        </w:rPr>
        <w:t xml:space="preserve"> </w:t>
      </w:r>
      <w:r>
        <w:rPr>
          <w:color w:val="4C4948"/>
          <w:spacing w:val="3"/>
        </w:rPr>
        <w:t>your</w:t>
      </w:r>
      <w:r>
        <w:rPr>
          <w:color w:val="4C4948"/>
          <w:spacing w:val="25"/>
        </w:rPr>
        <w:t xml:space="preserve"> </w:t>
      </w:r>
      <w:r>
        <w:rPr>
          <w:color w:val="4C4948"/>
          <w:spacing w:val="4"/>
        </w:rPr>
        <w:t>philosophy</w:t>
      </w:r>
      <w:r>
        <w:rPr>
          <w:color w:val="4C4948"/>
          <w:spacing w:val="25"/>
        </w:rPr>
        <w:t xml:space="preserve"> </w:t>
      </w:r>
      <w:r>
        <w:rPr>
          <w:color w:val="4C4948"/>
          <w:spacing w:val="2"/>
        </w:rPr>
        <w:t>of</w:t>
      </w:r>
      <w:r>
        <w:rPr>
          <w:color w:val="4C4948"/>
          <w:spacing w:val="25"/>
        </w:rPr>
        <w:t xml:space="preserve"> </w:t>
      </w:r>
      <w:r>
        <w:rPr>
          <w:color w:val="4C4948"/>
          <w:spacing w:val="5"/>
        </w:rPr>
        <w:t>teaching</w:t>
      </w:r>
      <w:r>
        <w:rPr>
          <w:color w:val="4C4948"/>
          <w:spacing w:val="57"/>
          <w:w w:val="99"/>
        </w:rPr>
        <w:t xml:space="preserve"> </w:t>
      </w:r>
      <w:r>
        <w:rPr>
          <w:color w:val="4C4948"/>
          <w:spacing w:val="2"/>
        </w:rPr>
        <w:t>or</w:t>
      </w:r>
      <w:r>
        <w:rPr>
          <w:color w:val="4C4948"/>
          <w:spacing w:val="22"/>
        </w:rPr>
        <w:t xml:space="preserve"> </w:t>
      </w:r>
      <w:r>
        <w:rPr>
          <w:color w:val="4C4948"/>
          <w:spacing w:val="3"/>
        </w:rPr>
        <w:t>conceptual</w:t>
      </w:r>
      <w:r>
        <w:rPr>
          <w:color w:val="4C4948"/>
          <w:spacing w:val="22"/>
        </w:rPr>
        <w:t xml:space="preserve"> </w:t>
      </w:r>
      <w:r>
        <w:rPr>
          <w:color w:val="4C4948"/>
          <w:spacing w:val="3"/>
        </w:rPr>
        <w:t>framework</w:t>
      </w:r>
      <w:r>
        <w:rPr>
          <w:color w:val="4C4948"/>
          <w:spacing w:val="22"/>
        </w:rPr>
        <w:t xml:space="preserve"> </w:t>
      </w:r>
      <w:r>
        <w:rPr>
          <w:color w:val="4C4948"/>
          <w:spacing w:val="2"/>
        </w:rPr>
        <w:t>on</w:t>
      </w:r>
      <w:r>
        <w:rPr>
          <w:color w:val="4C4948"/>
          <w:spacing w:val="22"/>
        </w:rPr>
        <w:t xml:space="preserve"> </w:t>
      </w:r>
      <w:r>
        <w:rPr>
          <w:color w:val="4C4948"/>
          <w:spacing w:val="3"/>
        </w:rPr>
        <w:t>what</w:t>
      </w:r>
      <w:r>
        <w:rPr>
          <w:color w:val="4C4948"/>
          <w:spacing w:val="22"/>
        </w:rPr>
        <w:t xml:space="preserve"> </w:t>
      </w:r>
      <w:r>
        <w:rPr>
          <w:color w:val="4C4948"/>
          <w:spacing w:val="3"/>
        </w:rPr>
        <w:t>constitutes</w:t>
      </w:r>
      <w:r>
        <w:rPr>
          <w:color w:val="4C4948"/>
          <w:spacing w:val="21"/>
        </w:rPr>
        <w:t xml:space="preserve"> </w:t>
      </w:r>
      <w:r>
        <w:rPr>
          <w:color w:val="4C4948"/>
          <w:spacing w:val="3"/>
        </w:rPr>
        <w:t>excellence</w:t>
      </w:r>
      <w:r>
        <w:rPr>
          <w:color w:val="4C4948"/>
          <w:spacing w:val="21"/>
        </w:rPr>
        <w:t xml:space="preserve"> </w:t>
      </w:r>
      <w:r>
        <w:rPr>
          <w:color w:val="4C4948"/>
          <w:spacing w:val="2"/>
        </w:rPr>
        <w:t>in</w:t>
      </w:r>
      <w:r>
        <w:rPr>
          <w:color w:val="4C4948"/>
          <w:spacing w:val="23"/>
        </w:rPr>
        <w:t xml:space="preserve"> </w:t>
      </w:r>
      <w:r>
        <w:rPr>
          <w:color w:val="4C4948"/>
          <w:spacing w:val="2"/>
        </w:rPr>
        <w:t>the</w:t>
      </w:r>
      <w:r>
        <w:rPr>
          <w:color w:val="4C4948"/>
          <w:spacing w:val="22"/>
        </w:rPr>
        <w:t xml:space="preserve"> </w:t>
      </w:r>
      <w:r>
        <w:rPr>
          <w:color w:val="4C4948"/>
          <w:spacing w:val="4"/>
        </w:rPr>
        <w:t>Chinese</w:t>
      </w:r>
      <w:r>
        <w:rPr>
          <w:color w:val="4C4948"/>
          <w:spacing w:val="55"/>
          <w:w w:val="99"/>
        </w:rPr>
        <w:t xml:space="preserve"> </w:t>
      </w:r>
      <w:r>
        <w:rPr>
          <w:color w:val="4C4948"/>
        </w:rPr>
        <w:t>Language</w:t>
      </w:r>
      <w:r>
        <w:rPr>
          <w:color w:val="4C4948"/>
          <w:spacing w:val="15"/>
        </w:rPr>
        <w:t xml:space="preserve"> </w:t>
      </w:r>
      <w:r>
        <w:rPr>
          <w:color w:val="4C4948"/>
        </w:rPr>
        <w:t>Education</w:t>
      </w:r>
      <w:r>
        <w:rPr>
          <w:color w:val="4C4948"/>
          <w:spacing w:val="15"/>
        </w:rPr>
        <w:t xml:space="preserve"> </w:t>
      </w:r>
      <w:r>
        <w:rPr>
          <w:color w:val="4C4948"/>
        </w:rPr>
        <w:t>KLA,</w:t>
      </w:r>
      <w:r>
        <w:rPr>
          <w:color w:val="4C4948"/>
          <w:spacing w:val="15"/>
        </w:rPr>
        <w:t xml:space="preserve"> </w:t>
      </w:r>
      <w:r>
        <w:rPr>
          <w:color w:val="4C4948"/>
        </w:rPr>
        <w:t>the</w:t>
      </w:r>
      <w:r>
        <w:rPr>
          <w:color w:val="4C4948"/>
          <w:spacing w:val="15"/>
        </w:rPr>
        <w:t xml:space="preserve"> </w:t>
      </w:r>
      <w:r>
        <w:rPr>
          <w:color w:val="4C4948"/>
        </w:rPr>
        <w:t>English</w:t>
      </w:r>
      <w:r>
        <w:rPr>
          <w:color w:val="4C4948"/>
          <w:spacing w:val="15"/>
        </w:rPr>
        <w:t xml:space="preserve"> </w:t>
      </w:r>
      <w:r>
        <w:rPr>
          <w:color w:val="4C4948"/>
        </w:rPr>
        <w:t>Language</w:t>
      </w:r>
      <w:r>
        <w:rPr>
          <w:color w:val="4C4948"/>
          <w:spacing w:val="15"/>
        </w:rPr>
        <w:t xml:space="preserve"> </w:t>
      </w:r>
      <w:r>
        <w:rPr>
          <w:color w:val="4C4948"/>
        </w:rPr>
        <w:t>Education</w:t>
      </w:r>
      <w:r>
        <w:rPr>
          <w:color w:val="4C4948"/>
          <w:spacing w:val="15"/>
        </w:rPr>
        <w:t xml:space="preserve"> </w:t>
      </w:r>
      <w:r>
        <w:rPr>
          <w:color w:val="4C4948"/>
        </w:rPr>
        <w:t>KLA</w:t>
      </w:r>
      <w:r>
        <w:rPr>
          <w:color w:val="4C4948"/>
          <w:spacing w:val="3"/>
        </w:rPr>
        <w:t xml:space="preserve"> </w:t>
      </w:r>
      <w:r>
        <w:rPr>
          <w:color w:val="4C4948"/>
        </w:rPr>
        <w:t>or</w:t>
      </w:r>
      <w:r>
        <w:rPr>
          <w:color w:val="4C4948"/>
          <w:spacing w:val="15"/>
        </w:rPr>
        <w:t xml:space="preserve"> </w:t>
      </w:r>
      <w:r>
        <w:rPr>
          <w:color w:val="4C4948"/>
          <w:spacing w:val="1"/>
        </w:rPr>
        <w:t>Moral</w:t>
      </w:r>
      <w:r>
        <w:rPr>
          <w:color w:val="4C4948"/>
          <w:spacing w:val="89"/>
          <w:w w:val="99"/>
        </w:rPr>
        <w:t xml:space="preserve"> </w:t>
      </w:r>
      <w:r>
        <w:rPr>
          <w:color w:val="4C4948"/>
          <w:spacing w:val="-1"/>
        </w:rPr>
        <w:t>and</w:t>
      </w:r>
      <w:r>
        <w:rPr>
          <w:color w:val="4C4948"/>
          <w:spacing w:val="-12"/>
        </w:rPr>
        <w:t xml:space="preserve"> </w:t>
      </w:r>
      <w:r>
        <w:rPr>
          <w:color w:val="4C4948"/>
          <w:spacing w:val="-1"/>
        </w:rPr>
        <w:t>Civic</w:t>
      </w:r>
      <w:r>
        <w:rPr>
          <w:color w:val="4C4948"/>
          <w:spacing w:val="-11"/>
        </w:rPr>
        <w:t xml:space="preserve"> </w:t>
      </w:r>
      <w:r>
        <w:rPr>
          <w:color w:val="4C4948"/>
        </w:rPr>
        <w:t>Education.</w:t>
      </w:r>
    </w:p>
    <w:p w:rsidR="00A73C16" w:rsidRDefault="00A73C16">
      <w:pPr>
        <w:pStyle w:val="a3"/>
        <w:kinsoku w:val="0"/>
        <w:overflowPunct w:val="0"/>
        <w:spacing w:before="2"/>
        <w:ind w:left="0" w:firstLine="0"/>
        <w:rPr>
          <w:sz w:val="26"/>
          <w:szCs w:val="26"/>
        </w:rPr>
      </w:pPr>
    </w:p>
    <w:p w:rsidR="00A73C16" w:rsidRDefault="00A73C16">
      <w:pPr>
        <w:pStyle w:val="a3"/>
        <w:numPr>
          <w:ilvl w:val="1"/>
          <w:numId w:val="5"/>
        </w:numPr>
        <w:tabs>
          <w:tab w:val="left" w:pos="1547"/>
        </w:tabs>
        <w:kinsoku w:val="0"/>
        <w:overflowPunct w:val="0"/>
        <w:spacing w:line="260" w:lineRule="auto"/>
        <w:ind w:left="1546" w:right="877"/>
        <w:jc w:val="both"/>
        <w:rPr>
          <w:color w:val="000000"/>
        </w:rPr>
      </w:pPr>
      <w:r>
        <w:rPr>
          <w:color w:val="4C4948"/>
          <w:spacing w:val="5"/>
        </w:rPr>
        <w:t>Relevant</w:t>
      </w:r>
      <w:r>
        <w:rPr>
          <w:color w:val="4C4948"/>
          <w:spacing w:val="26"/>
        </w:rPr>
        <w:t xml:space="preserve"> </w:t>
      </w:r>
      <w:r>
        <w:rPr>
          <w:color w:val="4C4948"/>
          <w:spacing w:val="5"/>
        </w:rPr>
        <w:t>examples</w:t>
      </w:r>
      <w:r>
        <w:rPr>
          <w:color w:val="4C4948"/>
          <w:spacing w:val="26"/>
        </w:rPr>
        <w:t xml:space="preserve"> </w:t>
      </w:r>
      <w:r>
        <w:rPr>
          <w:color w:val="4C4948"/>
          <w:spacing w:val="4"/>
        </w:rPr>
        <w:t>and</w:t>
      </w:r>
      <w:r>
        <w:rPr>
          <w:color w:val="4C4948"/>
          <w:spacing w:val="27"/>
        </w:rPr>
        <w:t xml:space="preserve"> </w:t>
      </w:r>
      <w:r>
        <w:rPr>
          <w:color w:val="4C4948"/>
          <w:spacing w:val="5"/>
        </w:rPr>
        <w:t>details</w:t>
      </w:r>
      <w:r>
        <w:rPr>
          <w:color w:val="4C4948"/>
          <w:spacing w:val="26"/>
        </w:rPr>
        <w:t xml:space="preserve"> </w:t>
      </w:r>
      <w:r>
        <w:rPr>
          <w:color w:val="4C4948"/>
          <w:spacing w:val="3"/>
        </w:rPr>
        <w:t>to</w:t>
      </w:r>
      <w:r>
        <w:rPr>
          <w:color w:val="4C4948"/>
          <w:spacing w:val="27"/>
        </w:rPr>
        <w:t xml:space="preserve"> </w:t>
      </w:r>
      <w:r>
        <w:rPr>
          <w:color w:val="4C4948"/>
          <w:spacing w:val="5"/>
        </w:rPr>
        <w:t>illustrate</w:t>
      </w:r>
      <w:r>
        <w:rPr>
          <w:color w:val="4C4948"/>
          <w:spacing w:val="26"/>
        </w:rPr>
        <w:t xml:space="preserve"> </w:t>
      </w:r>
      <w:r>
        <w:rPr>
          <w:color w:val="4C4948"/>
          <w:spacing w:val="4"/>
        </w:rPr>
        <w:t>the</w:t>
      </w:r>
      <w:r>
        <w:rPr>
          <w:color w:val="4C4948"/>
          <w:spacing w:val="27"/>
        </w:rPr>
        <w:t xml:space="preserve"> </w:t>
      </w:r>
      <w:r>
        <w:rPr>
          <w:color w:val="4C4948"/>
          <w:spacing w:val="5"/>
        </w:rPr>
        <w:t>outcomes</w:t>
      </w:r>
      <w:r>
        <w:rPr>
          <w:color w:val="4C4948"/>
          <w:spacing w:val="26"/>
        </w:rPr>
        <w:t xml:space="preserve"> </w:t>
      </w:r>
      <w:r>
        <w:rPr>
          <w:color w:val="4C4948"/>
          <w:spacing w:val="4"/>
        </w:rPr>
        <w:t>and</w:t>
      </w:r>
      <w:r>
        <w:rPr>
          <w:color w:val="4C4948"/>
          <w:spacing w:val="27"/>
        </w:rPr>
        <w:t xml:space="preserve"> </w:t>
      </w:r>
      <w:r>
        <w:rPr>
          <w:color w:val="4C4948"/>
          <w:spacing w:val="4"/>
        </w:rPr>
        <w:t>effect</w:t>
      </w:r>
      <w:r>
        <w:rPr>
          <w:color w:val="4C4948"/>
          <w:spacing w:val="26"/>
        </w:rPr>
        <w:t xml:space="preserve"> </w:t>
      </w:r>
      <w:r>
        <w:rPr>
          <w:color w:val="4C4948"/>
          <w:spacing w:val="6"/>
        </w:rPr>
        <w:t>in</w:t>
      </w:r>
      <w:r>
        <w:rPr>
          <w:color w:val="4C4948"/>
          <w:spacing w:val="32"/>
          <w:w w:val="99"/>
        </w:rPr>
        <w:t xml:space="preserve"> </w:t>
      </w:r>
      <w:r>
        <w:rPr>
          <w:color w:val="4C4948"/>
        </w:rPr>
        <w:t>respect</w:t>
      </w:r>
      <w:r>
        <w:rPr>
          <w:color w:val="4C4948"/>
          <w:spacing w:val="16"/>
        </w:rPr>
        <w:t xml:space="preserve"> </w:t>
      </w:r>
      <w:r>
        <w:rPr>
          <w:color w:val="4C4948"/>
        </w:rPr>
        <w:t>of</w:t>
      </w:r>
      <w:r>
        <w:rPr>
          <w:color w:val="4C4948"/>
          <w:spacing w:val="16"/>
        </w:rPr>
        <w:t xml:space="preserve"> </w:t>
      </w:r>
      <w:r>
        <w:rPr>
          <w:color w:val="4C4948"/>
        </w:rPr>
        <w:t>the</w:t>
      </w:r>
      <w:r>
        <w:rPr>
          <w:color w:val="4C4948"/>
          <w:spacing w:val="17"/>
        </w:rPr>
        <w:t xml:space="preserve"> </w:t>
      </w:r>
      <w:r>
        <w:rPr>
          <w:color w:val="4C4948"/>
        </w:rPr>
        <w:t>four</w:t>
      </w:r>
      <w:r>
        <w:rPr>
          <w:color w:val="4C4948"/>
          <w:spacing w:val="16"/>
        </w:rPr>
        <w:t xml:space="preserve"> </w:t>
      </w:r>
      <w:r>
        <w:rPr>
          <w:color w:val="4C4948"/>
        </w:rPr>
        <w:t>domains</w:t>
      </w:r>
      <w:r>
        <w:rPr>
          <w:color w:val="4C4948"/>
          <w:spacing w:val="16"/>
        </w:rPr>
        <w:t xml:space="preserve"> </w:t>
      </w:r>
      <w:r>
        <w:rPr>
          <w:color w:val="4C4948"/>
        </w:rPr>
        <w:t>of</w:t>
      </w:r>
      <w:r>
        <w:rPr>
          <w:color w:val="4C4948"/>
          <w:spacing w:val="17"/>
        </w:rPr>
        <w:t xml:space="preserve"> </w:t>
      </w:r>
      <w:r>
        <w:rPr>
          <w:color w:val="4C4948"/>
        </w:rPr>
        <w:t>assessment</w:t>
      </w:r>
      <w:r>
        <w:rPr>
          <w:color w:val="4C4948"/>
          <w:spacing w:val="17"/>
        </w:rPr>
        <w:t xml:space="preserve"> </w:t>
      </w:r>
      <w:r>
        <w:rPr>
          <w:color w:val="4C4948"/>
        </w:rPr>
        <w:t>as</w:t>
      </w:r>
      <w:r>
        <w:rPr>
          <w:color w:val="4C4948"/>
          <w:spacing w:val="16"/>
        </w:rPr>
        <w:t xml:space="preserve"> </w:t>
      </w:r>
      <w:r>
        <w:rPr>
          <w:color w:val="4C4948"/>
        </w:rPr>
        <w:t>set</w:t>
      </w:r>
      <w:r>
        <w:rPr>
          <w:color w:val="4C4948"/>
          <w:spacing w:val="16"/>
        </w:rPr>
        <w:t xml:space="preserve"> </w:t>
      </w:r>
      <w:r>
        <w:rPr>
          <w:color w:val="4C4948"/>
        </w:rPr>
        <w:t>out</w:t>
      </w:r>
      <w:r>
        <w:rPr>
          <w:color w:val="4C4948"/>
          <w:spacing w:val="17"/>
        </w:rPr>
        <w:t xml:space="preserve"> </w:t>
      </w:r>
      <w:r>
        <w:rPr>
          <w:color w:val="4C4948"/>
        </w:rPr>
        <w:t>in</w:t>
      </w:r>
      <w:r>
        <w:rPr>
          <w:color w:val="4C4948"/>
          <w:spacing w:val="16"/>
        </w:rPr>
        <w:t xml:space="preserve"> </w:t>
      </w:r>
      <w:r>
        <w:rPr>
          <w:color w:val="4C4948"/>
        </w:rPr>
        <w:t>paragraph</w:t>
      </w:r>
      <w:r>
        <w:rPr>
          <w:color w:val="4C4948"/>
          <w:spacing w:val="16"/>
        </w:rPr>
        <w:t xml:space="preserve"> </w:t>
      </w:r>
      <w:r>
        <w:rPr>
          <w:color w:val="4C4948"/>
        </w:rPr>
        <w:t>9.3</w:t>
      </w:r>
      <w:r>
        <w:rPr>
          <w:color w:val="4C4948"/>
          <w:spacing w:val="17"/>
        </w:rPr>
        <w:t xml:space="preserve"> </w:t>
      </w:r>
      <w:r>
        <w:rPr>
          <w:color w:val="4C4948"/>
        </w:rPr>
        <w:t>of</w:t>
      </w:r>
      <w:r>
        <w:rPr>
          <w:color w:val="4C4948"/>
          <w:w w:val="98"/>
        </w:rPr>
        <w:t xml:space="preserve"> </w:t>
      </w:r>
      <w:r>
        <w:rPr>
          <w:color w:val="4C4948"/>
        </w:rPr>
        <w:t>the</w:t>
      </w:r>
      <w:r>
        <w:rPr>
          <w:color w:val="4C4948"/>
          <w:spacing w:val="-15"/>
        </w:rPr>
        <w:t xml:space="preserve"> </w:t>
      </w:r>
      <w:r>
        <w:rPr>
          <w:color w:val="4C4948"/>
          <w:spacing w:val="-1"/>
        </w:rPr>
        <w:t>Nomination</w:t>
      </w:r>
      <w:r>
        <w:rPr>
          <w:color w:val="4C4948"/>
          <w:spacing w:val="-15"/>
        </w:rPr>
        <w:t xml:space="preserve"> </w:t>
      </w:r>
      <w:r>
        <w:rPr>
          <w:color w:val="4C4948"/>
        </w:rPr>
        <w:t>Guidelines.</w:t>
      </w:r>
    </w:p>
    <w:p w:rsidR="00A73C16" w:rsidRDefault="00A73C16">
      <w:pPr>
        <w:pStyle w:val="a3"/>
        <w:kinsoku w:val="0"/>
        <w:overflowPunct w:val="0"/>
        <w:spacing w:before="2"/>
        <w:ind w:left="0" w:firstLine="0"/>
        <w:rPr>
          <w:sz w:val="26"/>
          <w:szCs w:val="26"/>
        </w:rPr>
      </w:pPr>
    </w:p>
    <w:p w:rsidR="00A73C16" w:rsidRDefault="00A73C16">
      <w:pPr>
        <w:pStyle w:val="a3"/>
        <w:numPr>
          <w:ilvl w:val="1"/>
          <w:numId w:val="5"/>
        </w:numPr>
        <w:tabs>
          <w:tab w:val="left" w:pos="1547"/>
        </w:tabs>
        <w:kinsoku w:val="0"/>
        <w:overflowPunct w:val="0"/>
        <w:spacing w:line="260" w:lineRule="auto"/>
        <w:ind w:left="1546" w:right="886"/>
        <w:jc w:val="both"/>
        <w:rPr>
          <w:color w:val="000000"/>
        </w:rPr>
      </w:pPr>
      <w:r>
        <w:rPr>
          <w:color w:val="4C4948"/>
        </w:rPr>
        <w:t>What</w:t>
      </w:r>
      <w:r>
        <w:rPr>
          <w:color w:val="4C4948"/>
          <w:spacing w:val="-2"/>
        </w:rPr>
        <w:t xml:space="preserve"> </w:t>
      </w:r>
      <w:r>
        <w:rPr>
          <w:color w:val="4C4948"/>
        </w:rPr>
        <w:t>teaching</w:t>
      </w:r>
      <w:r>
        <w:rPr>
          <w:color w:val="4C4948"/>
          <w:spacing w:val="-2"/>
        </w:rPr>
        <w:t xml:space="preserve"> </w:t>
      </w:r>
      <w:r>
        <w:rPr>
          <w:color w:val="4C4948"/>
          <w:spacing w:val="-1"/>
        </w:rPr>
        <w:t xml:space="preserve">practices </w:t>
      </w:r>
      <w:r>
        <w:rPr>
          <w:color w:val="4C4948"/>
        </w:rPr>
        <w:t>you</w:t>
      </w:r>
      <w:r>
        <w:rPr>
          <w:color w:val="4C4948"/>
          <w:spacing w:val="-1"/>
        </w:rPr>
        <w:t xml:space="preserve"> will disseminate and</w:t>
      </w:r>
      <w:r>
        <w:rPr>
          <w:color w:val="4C4948"/>
        </w:rPr>
        <w:t xml:space="preserve"> </w:t>
      </w:r>
      <w:r>
        <w:rPr>
          <w:color w:val="4C4948"/>
          <w:spacing w:val="-1"/>
        </w:rPr>
        <w:t xml:space="preserve">how </w:t>
      </w:r>
      <w:r>
        <w:rPr>
          <w:color w:val="4C4948"/>
        </w:rPr>
        <w:t>you</w:t>
      </w:r>
      <w:r>
        <w:rPr>
          <w:color w:val="4C4948"/>
          <w:spacing w:val="-2"/>
        </w:rPr>
        <w:t xml:space="preserve"> </w:t>
      </w:r>
      <w:r>
        <w:rPr>
          <w:color w:val="4C4948"/>
          <w:spacing w:val="-1"/>
        </w:rPr>
        <w:t xml:space="preserve">will </w:t>
      </w:r>
      <w:r>
        <w:rPr>
          <w:color w:val="4C4948"/>
        </w:rPr>
        <w:t>take</w:t>
      </w:r>
      <w:r>
        <w:rPr>
          <w:color w:val="4C4948"/>
          <w:spacing w:val="-1"/>
        </w:rPr>
        <w:t xml:space="preserve"> </w:t>
      </w:r>
      <w:r>
        <w:rPr>
          <w:color w:val="4C4948"/>
        </w:rPr>
        <w:t>forward</w:t>
      </w:r>
      <w:r>
        <w:rPr>
          <w:color w:val="4C4948"/>
          <w:spacing w:val="27"/>
          <w:w w:val="99"/>
        </w:rPr>
        <w:t xml:space="preserve"> </w:t>
      </w:r>
      <w:r>
        <w:rPr>
          <w:color w:val="4C4948"/>
        </w:rPr>
        <w:t>your</w:t>
      </w:r>
      <w:r>
        <w:rPr>
          <w:color w:val="4C4948"/>
          <w:spacing w:val="-12"/>
        </w:rPr>
        <w:t xml:space="preserve"> </w:t>
      </w:r>
      <w:r>
        <w:rPr>
          <w:color w:val="4C4948"/>
          <w:spacing w:val="-1"/>
        </w:rPr>
        <w:t>dissemination,</w:t>
      </w:r>
      <w:r>
        <w:rPr>
          <w:color w:val="4C4948"/>
          <w:spacing w:val="-10"/>
        </w:rPr>
        <w:t xml:space="preserve"> </w:t>
      </w:r>
      <w:r>
        <w:rPr>
          <w:color w:val="4C4948"/>
          <w:spacing w:val="-1"/>
        </w:rPr>
        <w:t>if</w:t>
      </w:r>
      <w:r>
        <w:rPr>
          <w:color w:val="4C4948"/>
          <w:spacing w:val="-12"/>
        </w:rPr>
        <w:t xml:space="preserve"> </w:t>
      </w:r>
      <w:r>
        <w:rPr>
          <w:color w:val="4C4948"/>
          <w:spacing w:val="-1"/>
        </w:rPr>
        <w:t>awarded.</w:t>
      </w:r>
    </w:p>
    <w:p w:rsidR="00A73C16" w:rsidRDefault="00A73C16">
      <w:pPr>
        <w:pStyle w:val="a3"/>
        <w:kinsoku w:val="0"/>
        <w:overflowPunct w:val="0"/>
        <w:spacing w:before="2"/>
        <w:ind w:left="0" w:firstLine="0"/>
        <w:rPr>
          <w:sz w:val="26"/>
          <w:szCs w:val="26"/>
        </w:rPr>
      </w:pPr>
    </w:p>
    <w:p w:rsidR="00A73C16" w:rsidRDefault="00A73C16">
      <w:pPr>
        <w:pStyle w:val="a3"/>
        <w:numPr>
          <w:ilvl w:val="0"/>
          <w:numId w:val="5"/>
        </w:numPr>
        <w:tabs>
          <w:tab w:val="left" w:pos="827"/>
        </w:tabs>
        <w:kinsoku w:val="0"/>
        <w:overflowPunct w:val="0"/>
        <w:ind w:left="826"/>
        <w:rPr>
          <w:color w:val="000000"/>
        </w:rPr>
      </w:pPr>
      <w:r>
        <w:rPr>
          <w:color w:val="4C4948"/>
          <w:spacing w:val="-1"/>
        </w:rPr>
        <w:t>Nominees</w:t>
      </w:r>
      <w:r>
        <w:rPr>
          <w:color w:val="4C4948"/>
          <w:spacing w:val="-9"/>
        </w:rPr>
        <w:t xml:space="preserve"> </w:t>
      </w:r>
      <w:r>
        <w:rPr>
          <w:color w:val="4C4948"/>
        </w:rPr>
        <w:t>may</w:t>
      </w:r>
      <w:r>
        <w:rPr>
          <w:color w:val="4C4948"/>
          <w:spacing w:val="-8"/>
        </w:rPr>
        <w:t xml:space="preserve"> </w:t>
      </w:r>
      <w:r>
        <w:rPr>
          <w:color w:val="4C4948"/>
        </w:rPr>
        <w:t>refer</w:t>
      </w:r>
      <w:r>
        <w:rPr>
          <w:color w:val="4C4948"/>
          <w:spacing w:val="-9"/>
        </w:rPr>
        <w:t xml:space="preserve"> </w:t>
      </w:r>
      <w:r>
        <w:rPr>
          <w:color w:val="4C4948"/>
        </w:rPr>
        <w:t>to</w:t>
      </w:r>
      <w:r>
        <w:rPr>
          <w:color w:val="4C4948"/>
          <w:spacing w:val="-8"/>
        </w:rPr>
        <w:t xml:space="preserve"> </w:t>
      </w:r>
      <w:r>
        <w:rPr>
          <w:color w:val="4C4948"/>
        </w:rPr>
        <w:t>the</w:t>
      </w:r>
      <w:r>
        <w:rPr>
          <w:color w:val="4C4948"/>
          <w:spacing w:val="-9"/>
        </w:rPr>
        <w:t xml:space="preserve"> </w:t>
      </w:r>
      <w:r>
        <w:rPr>
          <w:color w:val="4C4948"/>
        </w:rPr>
        <w:t>suggested</w:t>
      </w:r>
      <w:r>
        <w:rPr>
          <w:color w:val="4C4948"/>
          <w:spacing w:val="-8"/>
        </w:rPr>
        <w:t xml:space="preserve"> </w:t>
      </w:r>
      <w:r>
        <w:rPr>
          <w:color w:val="4C4948"/>
          <w:spacing w:val="-1"/>
        </w:rPr>
        <w:t>questions</w:t>
      </w:r>
      <w:r>
        <w:rPr>
          <w:color w:val="4C4948"/>
          <w:spacing w:val="-9"/>
        </w:rPr>
        <w:t xml:space="preserve"> </w:t>
      </w:r>
      <w:r>
        <w:rPr>
          <w:color w:val="4C4948"/>
          <w:spacing w:val="-1"/>
        </w:rPr>
        <w:t>as</w:t>
      </w:r>
      <w:r>
        <w:rPr>
          <w:color w:val="4C4948"/>
          <w:spacing w:val="-8"/>
        </w:rPr>
        <w:t xml:space="preserve"> </w:t>
      </w:r>
      <w:r>
        <w:rPr>
          <w:color w:val="4C4948"/>
        </w:rPr>
        <w:t>set</w:t>
      </w:r>
      <w:r>
        <w:rPr>
          <w:color w:val="4C4948"/>
          <w:spacing w:val="-9"/>
        </w:rPr>
        <w:t xml:space="preserve"> </w:t>
      </w:r>
      <w:r>
        <w:rPr>
          <w:color w:val="4C4948"/>
          <w:spacing w:val="-1"/>
        </w:rPr>
        <w:t>out</w:t>
      </w:r>
      <w:r>
        <w:rPr>
          <w:color w:val="4C4948"/>
          <w:spacing w:val="-8"/>
        </w:rPr>
        <w:t xml:space="preserve"> </w:t>
      </w:r>
      <w:r>
        <w:rPr>
          <w:color w:val="4C4948"/>
          <w:spacing w:val="-1"/>
        </w:rPr>
        <w:t>in</w:t>
      </w:r>
      <w:r>
        <w:rPr>
          <w:color w:val="4C4948"/>
          <w:spacing w:val="-9"/>
        </w:rPr>
        <w:t xml:space="preserve"> </w:t>
      </w:r>
      <w:r>
        <w:rPr>
          <w:color w:val="4C4948"/>
        </w:rPr>
        <w:t>the</w:t>
      </w:r>
      <w:r>
        <w:rPr>
          <w:color w:val="4C4948"/>
          <w:spacing w:val="-8"/>
        </w:rPr>
        <w:t xml:space="preserve"> </w:t>
      </w:r>
      <w:r>
        <w:rPr>
          <w:b/>
          <w:bCs/>
          <w:color w:val="4C4948"/>
          <w:spacing w:val="-1"/>
        </w:rPr>
        <w:t>Appendix</w:t>
      </w:r>
      <w:r>
        <w:rPr>
          <w:color w:val="4C4948"/>
          <w:spacing w:val="-1"/>
        </w:rPr>
        <w:t>.</w:t>
      </w:r>
    </w:p>
    <w:p w:rsidR="00A73C16" w:rsidRDefault="00A73C16">
      <w:pPr>
        <w:pStyle w:val="a3"/>
        <w:kinsoku w:val="0"/>
        <w:overflowPunct w:val="0"/>
        <w:spacing w:before="2"/>
        <w:ind w:left="0" w:firstLine="0"/>
        <w:rPr>
          <w:sz w:val="28"/>
          <w:szCs w:val="28"/>
        </w:rPr>
      </w:pPr>
    </w:p>
    <w:p w:rsidR="00A73C16" w:rsidRDefault="00A73C16">
      <w:pPr>
        <w:pStyle w:val="a3"/>
        <w:numPr>
          <w:ilvl w:val="0"/>
          <w:numId w:val="5"/>
        </w:numPr>
        <w:tabs>
          <w:tab w:val="left" w:pos="827"/>
        </w:tabs>
        <w:kinsoku w:val="0"/>
        <w:overflowPunct w:val="0"/>
        <w:spacing w:line="260" w:lineRule="auto"/>
        <w:ind w:left="826" w:right="883"/>
        <w:jc w:val="both"/>
        <w:rPr>
          <w:color w:val="000000"/>
        </w:rPr>
      </w:pPr>
      <w:r>
        <w:rPr>
          <w:color w:val="4C4948"/>
        </w:rPr>
        <w:t>Those</w:t>
      </w:r>
      <w:r>
        <w:rPr>
          <w:color w:val="4C4948"/>
          <w:spacing w:val="15"/>
        </w:rPr>
        <w:t xml:space="preserve"> </w:t>
      </w:r>
      <w:r>
        <w:rPr>
          <w:color w:val="4C4948"/>
        </w:rPr>
        <w:t>nominees</w:t>
      </w:r>
      <w:r>
        <w:rPr>
          <w:color w:val="4C4948"/>
          <w:spacing w:val="16"/>
        </w:rPr>
        <w:t xml:space="preserve"> </w:t>
      </w:r>
      <w:r>
        <w:rPr>
          <w:color w:val="4C4948"/>
        </w:rPr>
        <w:t>who</w:t>
      </w:r>
      <w:r>
        <w:rPr>
          <w:color w:val="4C4948"/>
          <w:spacing w:val="15"/>
        </w:rPr>
        <w:t xml:space="preserve"> </w:t>
      </w:r>
      <w:r>
        <w:rPr>
          <w:color w:val="4C4948"/>
        </w:rPr>
        <w:t>wish</w:t>
      </w:r>
      <w:r>
        <w:rPr>
          <w:color w:val="4C4948"/>
          <w:spacing w:val="15"/>
        </w:rPr>
        <w:t xml:space="preserve"> </w:t>
      </w:r>
      <w:r>
        <w:rPr>
          <w:color w:val="4C4948"/>
        </w:rPr>
        <w:t>to</w:t>
      </w:r>
      <w:r>
        <w:rPr>
          <w:color w:val="4C4948"/>
          <w:spacing w:val="15"/>
        </w:rPr>
        <w:t xml:space="preserve"> </w:t>
      </w:r>
      <w:r>
        <w:rPr>
          <w:color w:val="4C4948"/>
        </w:rPr>
        <w:t>submit</w:t>
      </w:r>
      <w:r>
        <w:rPr>
          <w:color w:val="4C4948"/>
          <w:spacing w:val="16"/>
        </w:rPr>
        <w:t xml:space="preserve"> </w:t>
      </w:r>
      <w:r>
        <w:rPr>
          <w:color w:val="4C4948"/>
        </w:rPr>
        <w:t>a</w:t>
      </w:r>
      <w:r>
        <w:rPr>
          <w:color w:val="4C4948"/>
          <w:spacing w:val="15"/>
        </w:rPr>
        <w:t xml:space="preserve"> </w:t>
      </w:r>
      <w:r>
        <w:rPr>
          <w:color w:val="4C4948"/>
        </w:rPr>
        <w:t>nomination</w:t>
      </w:r>
      <w:r>
        <w:rPr>
          <w:color w:val="4C4948"/>
          <w:spacing w:val="15"/>
        </w:rPr>
        <w:t xml:space="preserve"> </w:t>
      </w:r>
      <w:r>
        <w:rPr>
          <w:color w:val="4C4948"/>
        </w:rPr>
        <w:t>under</w:t>
      </w:r>
      <w:r>
        <w:rPr>
          <w:color w:val="4C4948"/>
          <w:spacing w:val="16"/>
        </w:rPr>
        <w:t xml:space="preserve"> </w:t>
      </w:r>
      <w:r>
        <w:rPr>
          <w:color w:val="4C4948"/>
        </w:rPr>
        <w:t>the</w:t>
      </w:r>
      <w:r>
        <w:rPr>
          <w:color w:val="4C4948"/>
          <w:spacing w:val="15"/>
        </w:rPr>
        <w:t xml:space="preserve"> </w:t>
      </w:r>
      <w:r>
        <w:rPr>
          <w:color w:val="4C4948"/>
        </w:rPr>
        <w:t>Chinese</w:t>
      </w:r>
      <w:r>
        <w:rPr>
          <w:color w:val="4C4948"/>
          <w:spacing w:val="17"/>
        </w:rPr>
        <w:t xml:space="preserve"> </w:t>
      </w:r>
      <w:r>
        <w:rPr>
          <w:color w:val="4C4948"/>
        </w:rPr>
        <w:t>Language</w:t>
      </w:r>
      <w:r>
        <w:rPr>
          <w:color w:val="4C4948"/>
          <w:spacing w:val="27"/>
          <w:w w:val="99"/>
        </w:rPr>
        <w:t xml:space="preserve"> </w:t>
      </w:r>
      <w:r>
        <w:rPr>
          <w:color w:val="4C4948"/>
        </w:rPr>
        <w:t>Education KLA</w:t>
      </w:r>
      <w:r>
        <w:rPr>
          <w:color w:val="4C4948"/>
          <w:spacing w:val="-11"/>
        </w:rPr>
        <w:t xml:space="preserve"> </w:t>
      </w:r>
      <w:r>
        <w:rPr>
          <w:color w:val="4C4948"/>
        </w:rPr>
        <w:t xml:space="preserve">should </w:t>
      </w:r>
      <w:r>
        <w:rPr>
          <w:color w:val="4C4948"/>
          <w:spacing w:val="-1"/>
        </w:rPr>
        <w:t>prepare</w:t>
      </w:r>
      <w:r>
        <w:rPr>
          <w:color w:val="4C4948"/>
        </w:rPr>
        <w:t xml:space="preserve"> their</w:t>
      </w:r>
      <w:r>
        <w:rPr>
          <w:color w:val="4C4948"/>
          <w:spacing w:val="1"/>
        </w:rPr>
        <w:t xml:space="preserve"> </w:t>
      </w:r>
      <w:r>
        <w:rPr>
          <w:color w:val="4C4948"/>
          <w:spacing w:val="-1"/>
        </w:rPr>
        <w:t>nomination</w:t>
      </w:r>
      <w:r>
        <w:rPr>
          <w:color w:val="4C4948"/>
          <w:spacing w:val="1"/>
        </w:rPr>
        <w:t xml:space="preserve"> </w:t>
      </w:r>
      <w:r>
        <w:rPr>
          <w:color w:val="4C4948"/>
          <w:spacing w:val="-1"/>
        </w:rPr>
        <w:t>documents</w:t>
      </w:r>
      <w:r>
        <w:rPr>
          <w:color w:val="4C4948"/>
          <w:spacing w:val="1"/>
        </w:rPr>
        <w:t xml:space="preserve"> </w:t>
      </w:r>
      <w:r>
        <w:rPr>
          <w:color w:val="4C4948"/>
          <w:spacing w:val="-1"/>
        </w:rPr>
        <w:t>in</w:t>
      </w:r>
      <w:r>
        <w:rPr>
          <w:color w:val="4C4948"/>
        </w:rPr>
        <w:t xml:space="preserve"> </w:t>
      </w:r>
      <w:r>
        <w:rPr>
          <w:color w:val="4C4948"/>
          <w:spacing w:val="-1"/>
        </w:rPr>
        <w:t>Chinese;</w:t>
      </w:r>
      <w:r>
        <w:rPr>
          <w:color w:val="4C4948"/>
          <w:spacing w:val="1"/>
        </w:rPr>
        <w:t xml:space="preserve"> </w:t>
      </w:r>
      <w:r>
        <w:rPr>
          <w:color w:val="4C4948"/>
        </w:rPr>
        <w:t xml:space="preserve">those </w:t>
      </w:r>
      <w:r>
        <w:rPr>
          <w:color w:val="4C4948"/>
          <w:spacing w:val="-1"/>
        </w:rPr>
        <w:t>who</w:t>
      </w:r>
      <w:r>
        <w:rPr>
          <w:color w:val="4C4948"/>
          <w:spacing w:val="25"/>
          <w:w w:val="99"/>
        </w:rPr>
        <w:t xml:space="preserve"> </w:t>
      </w:r>
      <w:r>
        <w:rPr>
          <w:color w:val="4C4948"/>
        </w:rPr>
        <w:t>wish</w:t>
      </w:r>
      <w:r>
        <w:rPr>
          <w:color w:val="4C4948"/>
          <w:spacing w:val="16"/>
        </w:rPr>
        <w:t xml:space="preserve"> </w:t>
      </w:r>
      <w:r>
        <w:rPr>
          <w:color w:val="4C4948"/>
        </w:rPr>
        <w:t>to</w:t>
      </w:r>
      <w:r>
        <w:rPr>
          <w:color w:val="4C4948"/>
          <w:spacing w:val="16"/>
        </w:rPr>
        <w:t xml:space="preserve"> </w:t>
      </w:r>
      <w:r>
        <w:rPr>
          <w:color w:val="4C4948"/>
        </w:rPr>
        <w:t>submit</w:t>
      </w:r>
      <w:r>
        <w:rPr>
          <w:color w:val="4C4948"/>
          <w:spacing w:val="16"/>
        </w:rPr>
        <w:t xml:space="preserve"> </w:t>
      </w:r>
      <w:r>
        <w:rPr>
          <w:color w:val="4C4948"/>
        </w:rPr>
        <w:t>a</w:t>
      </w:r>
      <w:r>
        <w:rPr>
          <w:color w:val="4C4948"/>
          <w:spacing w:val="16"/>
        </w:rPr>
        <w:t xml:space="preserve"> </w:t>
      </w:r>
      <w:r>
        <w:rPr>
          <w:color w:val="4C4948"/>
        </w:rPr>
        <w:t>nomination</w:t>
      </w:r>
      <w:r>
        <w:rPr>
          <w:color w:val="4C4948"/>
          <w:spacing w:val="16"/>
        </w:rPr>
        <w:t xml:space="preserve"> </w:t>
      </w:r>
      <w:r>
        <w:rPr>
          <w:color w:val="4C4948"/>
        </w:rPr>
        <w:t>under</w:t>
      </w:r>
      <w:r>
        <w:rPr>
          <w:color w:val="4C4948"/>
          <w:spacing w:val="17"/>
        </w:rPr>
        <w:t xml:space="preserve"> </w:t>
      </w:r>
      <w:r>
        <w:rPr>
          <w:color w:val="4C4948"/>
        </w:rPr>
        <w:t>the</w:t>
      </w:r>
      <w:r>
        <w:rPr>
          <w:color w:val="4C4948"/>
          <w:spacing w:val="16"/>
        </w:rPr>
        <w:t xml:space="preserve"> </w:t>
      </w:r>
      <w:r>
        <w:rPr>
          <w:color w:val="4C4948"/>
        </w:rPr>
        <w:t>English</w:t>
      </w:r>
      <w:r>
        <w:rPr>
          <w:color w:val="4C4948"/>
          <w:spacing w:val="16"/>
        </w:rPr>
        <w:t xml:space="preserve"> </w:t>
      </w:r>
      <w:r>
        <w:rPr>
          <w:color w:val="4C4948"/>
        </w:rPr>
        <w:t>Language</w:t>
      </w:r>
      <w:r>
        <w:rPr>
          <w:color w:val="4C4948"/>
          <w:spacing w:val="16"/>
        </w:rPr>
        <w:t xml:space="preserve"> </w:t>
      </w:r>
      <w:r>
        <w:rPr>
          <w:color w:val="4C4948"/>
        </w:rPr>
        <w:t>Education</w:t>
      </w:r>
      <w:r>
        <w:rPr>
          <w:color w:val="4C4948"/>
          <w:spacing w:val="16"/>
        </w:rPr>
        <w:t xml:space="preserve"> </w:t>
      </w:r>
      <w:r>
        <w:rPr>
          <w:color w:val="4C4948"/>
        </w:rPr>
        <w:t>KLA</w:t>
      </w:r>
      <w:r>
        <w:rPr>
          <w:color w:val="4C4948"/>
          <w:spacing w:val="5"/>
        </w:rPr>
        <w:t xml:space="preserve"> </w:t>
      </w:r>
      <w:r>
        <w:rPr>
          <w:color w:val="4C4948"/>
          <w:spacing w:val="1"/>
        </w:rPr>
        <w:t>should</w:t>
      </w:r>
      <w:r>
        <w:rPr>
          <w:color w:val="4C4948"/>
          <w:spacing w:val="95"/>
          <w:w w:val="99"/>
        </w:rPr>
        <w:t xml:space="preserve"> </w:t>
      </w:r>
      <w:r>
        <w:rPr>
          <w:color w:val="4C4948"/>
          <w:spacing w:val="2"/>
        </w:rPr>
        <w:t>prepare</w:t>
      </w:r>
      <w:r>
        <w:rPr>
          <w:color w:val="4C4948"/>
          <w:spacing w:val="22"/>
        </w:rPr>
        <w:t xml:space="preserve"> </w:t>
      </w:r>
      <w:r>
        <w:rPr>
          <w:color w:val="4C4948"/>
          <w:spacing w:val="3"/>
        </w:rPr>
        <w:t>their</w:t>
      </w:r>
      <w:r>
        <w:rPr>
          <w:color w:val="4C4948"/>
          <w:spacing w:val="21"/>
        </w:rPr>
        <w:t xml:space="preserve"> </w:t>
      </w:r>
      <w:r>
        <w:rPr>
          <w:color w:val="4C4948"/>
          <w:spacing w:val="2"/>
        </w:rPr>
        <w:t>nomination</w:t>
      </w:r>
      <w:r>
        <w:rPr>
          <w:color w:val="4C4948"/>
          <w:spacing w:val="23"/>
        </w:rPr>
        <w:t xml:space="preserve"> </w:t>
      </w:r>
      <w:r>
        <w:rPr>
          <w:color w:val="4C4948"/>
          <w:spacing w:val="2"/>
        </w:rPr>
        <w:t>documents</w:t>
      </w:r>
      <w:r>
        <w:rPr>
          <w:color w:val="4C4948"/>
          <w:spacing w:val="22"/>
        </w:rPr>
        <w:t xml:space="preserve"> </w:t>
      </w:r>
      <w:r>
        <w:rPr>
          <w:color w:val="4C4948"/>
          <w:spacing w:val="1"/>
        </w:rPr>
        <w:t>in</w:t>
      </w:r>
      <w:r>
        <w:rPr>
          <w:color w:val="4C4948"/>
          <w:spacing w:val="23"/>
        </w:rPr>
        <w:t xml:space="preserve"> </w:t>
      </w:r>
      <w:r>
        <w:rPr>
          <w:color w:val="4C4948"/>
          <w:spacing w:val="3"/>
        </w:rPr>
        <w:t>English;</w:t>
      </w:r>
      <w:r>
        <w:rPr>
          <w:color w:val="4C4948"/>
          <w:spacing w:val="22"/>
        </w:rPr>
        <w:t xml:space="preserve"> </w:t>
      </w:r>
      <w:r>
        <w:rPr>
          <w:color w:val="4C4948"/>
          <w:spacing w:val="2"/>
        </w:rPr>
        <w:t>and</w:t>
      </w:r>
      <w:r>
        <w:rPr>
          <w:color w:val="4C4948"/>
          <w:spacing w:val="22"/>
        </w:rPr>
        <w:t xml:space="preserve"> </w:t>
      </w:r>
      <w:r>
        <w:rPr>
          <w:color w:val="4C4948"/>
          <w:spacing w:val="3"/>
        </w:rPr>
        <w:t>those</w:t>
      </w:r>
      <w:r>
        <w:rPr>
          <w:color w:val="4C4948"/>
          <w:spacing w:val="22"/>
        </w:rPr>
        <w:t xml:space="preserve"> </w:t>
      </w:r>
      <w:r>
        <w:rPr>
          <w:color w:val="4C4948"/>
          <w:spacing w:val="2"/>
        </w:rPr>
        <w:t>who</w:t>
      </w:r>
      <w:r>
        <w:rPr>
          <w:color w:val="4C4948"/>
          <w:spacing w:val="22"/>
        </w:rPr>
        <w:t xml:space="preserve"> </w:t>
      </w:r>
      <w:r>
        <w:rPr>
          <w:color w:val="4C4948"/>
          <w:spacing w:val="2"/>
        </w:rPr>
        <w:t>wish</w:t>
      </w:r>
      <w:r>
        <w:rPr>
          <w:color w:val="4C4948"/>
          <w:spacing w:val="23"/>
        </w:rPr>
        <w:t xml:space="preserve"> </w:t>
      </w:r>
      <w:r>
        <w:rPr>
          <w:color w:val="4C4948"/>
          <w:spacing w:val="2"/>
        </w:rPr>
        <w:t>to</w:t>
      </w:r>
      <w:r>
        <w:rPr>
          <w:color w:val="4C4948"/>
          <w:spacing w:val="22"/>
        </w:rPr>
        <w:t xml:space="preserve"> </w:t>
      </w:r>
      <w:r>
        <w:rPr>
          <w:color w:val="4C4948"/>
          <w:spacing w:val="4"/>
        </w:rPr>
        <w:t>submit</w:t>
      </w:r>
      <w:r>
        <w:rPr>
          <w:color w:val="4C4948"/>
          <w:spacing w:val="53"/>
          <w:w w:val="99"/>
        </w:rPr>
        <w:t xml:space="preserve"> </w:t>
      </w:r>
      <w:r>
        <w:rPr>
          <w:color w:val="4C4948"/>
        </w:rPr>
        <w:t>a</w:t>
      </w:r>
      <w:r>
        <w:rPr>
          <w:color w:val="4C4948"/>
          <w:spacing w:val="22"/>
        </w:rPr>
        <w:t xml:space="preserve"> </w:t>
      </w:r>
      <w:r>
        <w:rPr>
          <w:color w:val="4C4948"/>
          <w:spacing w:val="3"/>
        </w:rPr>
        <w:t>nomination</w:t>
      </w:r>
      <w:r>
        <w:rPr>
          <w:color w:val="4C4948"/>
          <w:spacing w:val="23"/>
        </w:rPr>
        <w:t xml:space="preserve"> </w:t>
      </w:r>
      <w:r>
        <w:rPr>
          <w:color w:val="4C4948"/>
          <w:spacing w:val="3"/>
        </w:rPr>
        <w:t>under</w:t>
      </w:r>
      <w:r>
        <w:rPr>
          <w:color w:val="4C4948"/>
          <w:spacing w:val="23"/>
        </w:rPr>
        <w:t xml:space="preserve"> </w:t>
      </w:r>
      <w:r>
        <w:rPr>
          <w:color w:val="4C4948"/>
          <w:spacing w:val="3"/>
        </w:rPr>
        <w:t>Moral</w:t>
      </w:r>
      <w:r>
        <w:rPr>
          <w:color w:val="4C4948"/>
          <w:spacing w:val="23"/>
        </w:rPr>
        <w:t xml:space="preserve"> </w:t>
      </w:r>
      <w:r>
        <w:rPr>
          <w:color w:val="4C4948"/>
          <w:spacing w:val="2"/>
        </w:rPr>
        <w:t>and</w:t>
      </w:r>
      <w:r>
        <w:rPr>
          <w:color w:val="4C4948"/>
          <w:spacing w:val="23"/>
        </w:rPr>
        <w:t xml:space="preserve"> </w:t>
      </w:r>
      <w:r>
        <w:rPr>
          <w:color w:val="4C4948"/>
          <w:spacing w:val="3"/>
        </w:rPr>
        <w:t>Civic</w:t>
      </w:r>
      <w:r>
        <w:rPr>
          <w:color w:val="4C4948"/>
          <w:spacing w:val="23"/>
        </w:rPr>
        <w:t xml:space="preserve"> </w:t>
      </w:r>
      <w:r>
        <w:rPr>
          <w:color w:val="4C4948"/>
          <w:spacing w:val="3"/>
        </w:rPr>
        <w:t>Education</w:t>
      </w:r>
      <w:r>
        <w:rPr>
          <w:color w:val="4C4948"/>
          <w:spacing w:val="22"/>
        </w:rPr>
        <w:t xml:space="preserve"> </w:t>
      </w:r>
      <w:r>
        <w:rPr>
          <w:color w:val="4C4948"/>
          <w:spacing w:val="3"/>
        </w:rPr>
        <w:t>could</w:t>
      </w:r>
      <w:r>
        <w:rPr>
          <w:color w:val="4C4948"/>
          <w:spacing w:val="23"/>
        </w:rPr>
        <w:t xml:space="preserve"> </w:t>
      </w:r>
      <w:r>
        <w:rPr>
          <w:color w:val="4C4948"/>
          <w:spacing w:val="3"/>
        </w:rPr>
        <w:t>prepare</w:t>
      </w:r>
      <w:r>
        <w:rPr>
          <w:color w:val="4C4948"/>
          <w:spacing w:val="23"/>
        </w:rPr>
        <w:t xml:space="preserve"> </w:t>
      </w:r>
      <w:r>
        <w:rPr>
          <w:color w:val="4C4948"/>
          <w:spacing w:val="3"/>
        </w:rPr>
        <w:t>their</w:t>
      </w:r>
      <w:r>
        <w:rPr>
          <w:color w:val="4C4948"/>
          <w:spacing w:val="22"/>
        </w:rPr>
        <w:t xml:space="preserve"> </w:t>
      </w:r>
      <w:r>
        <w:rPr>
          <w:color w:val="4C4948"/>
          <w:spacing w:val="4"/>
        </w:rPr>
        <w:t>nomination</w:t>
      </w:r>
      <w:r>
        <w:rPr>
          <w:color w:val="4C4948"/>
          <w:spacing w:val="45"/>
          <w:w w:val="99"/>
        </w:rPr>
        <w:t xml:space="preserve"> </w:t>
      </w:r>
      <w:r>
        <w:rPr>
          <w:color w:val="4C4948"/>
          <w:spacing w:val="-1"/>
        </w:rPr>
        <w:t>documents</w:t>
      </w:r>
      <w:r>
        <w:rPr>
          <w:color w:val="4C4948"/>
          <w:spacing w:val="-9"/>
        </w:rPr>
        <w:t xml:space="preserve"> </w:t>
      </w:r>
      <w:r>
        <w:rPr>
          <w:color w:val="4C4948"/>
          <w:spacing w:val="-1"/>
        </w:rPr>
        <w:t>in</w:t>
      </w:r>
      <w:r>
        <w:rPr>
          <w:color w:val="4C4948"/>
          <w:spacing w:val="-9"/>
        </w:rPr>
        <w:t xml:space="preserve"> </w:t>
      </w:r>
      <w:r>
        <w:rPr>
          <w:color w:val="4C4948"/>
          <w:spacing w:val="-1"/>
        </w:rPr>
        <w:t>either</w:t>
      </w:r>
      <w:r>
        <w:rPr>
          <w:color w:val="4C4948"/>
          <w:spacing w:val="-9"/>
        </w:rPr>
        <w:t xml:space="preserve"> </w:t>
      </w:r>
      <w:r>
        <w:rPr>
          <w:color w:val="4C4948"/>
          <w:spacing w:val="-1"/>
        </w:rPr>
        <w:t>Chinese</w:t>
      </w:r>
      <w:r>
        <w:rPr>
          <w:color w:val="4C4948"/>
          <w:spacing w:val="-9"/>
        </w:rPr>
        <w:t xml:space="preserve"> </w:t>
      </w:r>
      <w:r>
        <w:rPr>
          <w:color w:val="4C4948"/>
          <w:spacing w:val="-1"/>
        </w:rPr>
        <w:t>or</w:t>
      </w:r>
      <w:r>
        <w:rPr>
          <w:color w:val="4C4948"/>
          <w:spacing w:val="-9"/>
        </w:rPr>
        <w:t xml:space="preserve"> </w:t>
      </w:r>
      <w:r>
        <w:rPr>
          <w:color w:val="4C4948"/>
        </w:rPr>
        <w:t>English.</w:t>
      </w:r>
    </w:p>
    <w:p w:rsidR="00A73C16" w:rsidRDefault="00A73C16">
      <w:pPr>
        <w:pStyle w:val="a3"/>
        <w:kinsoku w:val="0"/>
        <w:overflowPunct w:val="0"/>
        <w:spacing w:before="2"/>
        <w:ind w:left="0" w:firstLine="0"/>
        <w:rPr>
          <w:sz w:val="26"/>
          <w:szCs w:val="26"/>
        </w:rPr>
      </w:pPr>
    </w:p>
    <w:p w:rsidR="00A73C16" w:rsidRDefault="00A73C16">
      <w:pPr>
        <w:pStyle w:val="a3"/>
        <w:numPr>
          <w:ilvl w:val="0"/>
          <w:numId w:val="5"/>
        </w:numPr>
        <w:tabs>
          <w:tab w:val="left" w:pos="827"/>
        </w:tabs>
        <w:kinsoku w:val="0"/>
        <w:overflowPunct w:val="0"/>
        <w:spacing w:line="260" w:lineRule="auto"/>
        <w:ind w:left="826" w:right="881"/>
        <w:jc w:val="both"/>
        <w:rPr>
          <w:color w:val="000000"/>
        </w:rPr>
      </w:pPr>
      <w:r>
        <w:rPr>
          <w:color w:val="4C4948"/>
          <w:spacing w:val="4"/>
        </w:rPr>
        <w:t>Nominees</w:t>
      </w:r>
      <w:r>
        <w:rPr>
          <w:color w:val="4C4948"/>
          <w:spacing w:val="25"/>
        </w:rPr>
        <w:t xml:space="preserve"> </w:t>
      </w:r>
      <w:r>
        <w:rPr>
          <w:color w:val="4C4948"/>
          <w:spacing w:val="3"/>
        </w:rPr>
        <w:t>are</w:t>
      </w:r>
      <w:r>
        <w:rPr>
          <w:color w:val="4C4948"/>
          <w:spacing w:val="25"/>
        </w:rPr>
        <w:t xml:space="preserve"> </w:t>
      </w:r>
      <w:r>
        <w:rPr>
          <w:color w:val="4C4948"/>
          <w:spacing w:val="4"/>
        </w:rPr>
        <w:t>kindly</w:t>
      </w:r>
      <w:r>
        <w:rPr>
          <w:color w:val="4C4948"/>
          <w:spacing w:val="25"/>
        </w:rPr>
        <w:t xml:space="preserve"> </w:t>
      </w:r>
      <w:r>
        <w:rPr>
          <w:color w:val="4C4948"/>
          <w:spacing w:val="4"/>
        </w:rPr>
        <w:t>reminded</w:t>
      </w:r>
      <w:r>
        <w:rPr>
          <w:color w:val="4C4948"/>
          <w:spacing w:val="25"/>
        </w:rPr>
        <w:t xml:space="preserve"> </w:t>
      </w:r>
      <w:r>
        <w:rPr>
          <w:color w:val="4C4948"/>
          <w:spacing w:val="3"/>
        </w:rPr>
        <w:t>that</w:t>
      </w:r>
      <w:r>
        <w:rPr>
          <w:color w:val="4C4948"/>
          <w:spacing w:val="26"/>
        </w:rPr>
        <w:t xml:space="preserve"> </w:t>
      </w:r>
      <w:r>
        <w:rPr>
          <w:color w:val="4C4948"/>
          <w:spacing w:val="4"/>
        </w:rPr>
        <w:t>nominations</w:t>
      </w:r>
      <w:r>
        <w:rPr>
          <w:color w:val="4C4948"/>
          <w:spacing w:val="25"/>
        </w:rPr>
        <w:t xml:space="preserve"> </w:t>
      </w:r>
      <w:r>
        <w:rPr>
          <w:color w:val="4C4948"/>
          <w:spacing w:val="4"/>
        </w:rPr>
        <w:t>which</w:t>
      </w:r>
      <w:r>
        <w:rPr>
          <w:color w:val="4C4948"/>
          <w:spacing w:val="25"/>
        </w:rPr>
        <w:t xml:space="preserve"> </w:t>
      </w:r>
      <w:r>
        <w:rPr>
          <w:color w:val="4C4948"/>
          <w:spacing w:val="3"/>
        </w:rPr>
        <w:t>fail</w:t>
      </w:r>
      <w:r>
        <w:rPr>
          <w:color w:val="4C4948"/>
          <w:spacing w:val="25"/>
        </w:rPr>
        <w:t xml:space="preserve"> </w:t>
      </w:r>
      <w:r>
        <w:rPr>
          <w:color w:val="4C4948"/>
          <w:spacing w:val="2"/>
        </w:rPr>
        <w:t>to</w:t>
      </w:r>
      <w:r>
        <w:rPr>
          <w:color w:val="4C4948"/>
          <w:spacing w:val="25"/>
        </w:rPr>
        <w:t xml:space="preserve"> </w:t>
      </w:r>
      <w:r>
        <w:rPr>
          <w:color w:val="4C4948"/>
          <w:spacing w:val="4"/>
        </w:rPr>
        <w:t>comply</w:t>
      </w:r>
      <w:r>
        <w:rPr>
          <w:color w:val="4C4948"/>
          <w:spacing w:val="26"/>
        </w:rPr>
        <w:t xml:space="preserve"> </w:t>
      </w:r>
      <w:r>
        <w:rPr>
          <w:color w:val="4C4948"/>
          <w:spacing w:val="3"/>
        </w:rPr>
        <w:t>with</w:t>
      </w:r>
      <w:r>
        <w:rPr>
          <w:color w:val="4C4948"/>
          <w:spacing w:val="25"/>
        </w:rPr>
        <w:t xml:space="preserve"> </w:t>
      </w:r>
      <w:r>
        <w:rPr>
          <w:color w:val="4C4948"/>
          <w:spacing w:val="5"/>
        </w:rPr>
        <w:t>the</w:t>
      </w:r>
      <w:r>
        <w:rPr>
          <w:color w:val="4C4948"/>
          <w:spacing w:val="55"/>
          <w:w w:val="99"/>
        </w:rPr>
        <w:t xml:space="preserve"> </w:t>
      </w:r>
      <w:r>
        <w:rPr>
          <w:color w:val="4C4948"/>
        </w:rPr>
        <w:t>requirements</w:t>
      </w:r>
      <w:r>
        <w:rPr>
          <w:color w:val="4C4948"/>
          <w:spacing w:val="11"/>
        </w:rPr>
        <w:t xml:space="preserve"> </w:t>
      </w:r>
      <w:r>
        <w:rPr>
          <w:color w:val="4C4948"/>
          <w:spacing w:val="-1"/>
        </w:rPr>
        <w:t>as</w:t>
      </w:r>
      <w:r>
        <w:rPr>
          <w:color w:val="4C4948"/>
          <w:spacing w:val="11"/>
        </w:rPr>
        <w:t xml:space="preserve"> </w:t>
      </w:r>
      <w:r>
        <w:rPr>
          <w:color w:val="4C4948"/>
        </w:rPr>
        <w:t>stated</w:t>
      </w:r>
      <w:r>
        <w:rPr>
          <w:color w:val="4C4948"/>
          <w:spacing w:val="11"/>
        </w:rPr>
        <w:t xml:space="preserve"> </w:t>
      </w:r>
      <w:r>
        <w:rPr>
          <w:color w:val="4C4948"/>
          <w:spacing w:val="-1"/>
        </w:rPr>
        <w:t>in</w:t>
      </w:r>
      <w:r>
        <w:rPr>
          <w:color w:val="4C4948"/>
          <w:spacing w:val="11"/>
        </w:rPr>
        <w:t xml:space="preserve"> </w:t>
      </w:r>
      <w:r>
        <w:rPr>
          <w:color w:val="4C4948"/>
          <w:spacing w:val="-1"/>
        </w:rPr>
        <w:t>paragraph</w:t>
      </w:r>
      <w:r>
        <w:rPr>
          <w:color w:val="4C4948"/>
          <w:spacing w:val="11"/>
        </w:rPr>
        <w:t xml:space="preserve"> </w:t>
      </w:r>
      <w:r>
        <w:rPr>
          <w:color w:val="4C4948"/>
          <w:spacing w:val="-1"/>
        </w:rPr>
        <w:t>7.2(b)</w:t>
      </w:r>
      <w:r>
        <w:rPr>
          <w:color w:val="4C4948"/>
          <w:spacing w:val="11"/>
        </w:rPr>
        <w:t xml:space="preserve"> </w:t>
      </w:r>
      <w:r>
        <w:rPr>
          <w:color w:val="4C4948"/>
          <w:spacing w:val="-1"/>
        </w:rPr>
        <w:t>and</w:t>
      </w:r>
      <w:r>
        <w:rPr>
          <w:color w:val="4C4948"/>
          <w:spacing w:val="11"/>
        </w:rPr>
        <w:t xml:space="preserve"> </w:t>
      </w:r>
      <w:r>
        <w:rPr>
          <w:color w:val="4C4948"/>
          <w:spacing w:val="-1"/>
        </w:rPr>
        <w:t>7.3</w:t>
      </w:r>
      <w:r>
        <w:rPr>
          <w:color w:val="4C4948"/>
          <w:spacing w:val="11"/>
        </w:rPr>
        <w:t xml:space="preserve"> </w:t>
      </w:r>
      <w:r>
        <w:rPr>
          <w:color w:val="4C4948"/>
          <w:spacing w:val="-1"/>
        </w:rPr>
        <w:t>of</w:t>
      </w:r>
      <w:r>
        <w:rPr>
          <w:color w:val="4C4948"/>
          <w:spacing w:val="11"/>
        </w:rPr>
        <w:t xml:space="preserve"> </w:t>
      </w:r>
      <w:r>
        <w:rPr>
          <w:color w:val="4C4948"/>
        </w:rPr>
        <w:t>the</w:t>
      </w:r>
      <w:r>
        <w:rPr>
          <w:color w:val="4C4948"/>
          <w:spacing w:val="11"/>
        </w:rPr>
        <w:t xml:space="preserve"> </w:t>
      </w:r>
      <w:r>
        <w:rPr>
          <w:color w:val="4C4948"/>
          <w:spacing w:val="-1"/>
        </w:rPr>
        <w:t>Nomination</w:t>
      </w:r>
      <w:r>
        <w:rPr>
          <w:color w:val="4C4948"/>
          <w:spacing w:val="12"/>
        </w:rPr>
        <w:t xml:space="preserve"> </w:t>
      </w:r>
      <w:r>
        <w:rPr>
          <w:color w:val="4C4948"/>
        </w:rPr>
        <w:t>Guidelines</w:t>
      </w:r>
      <w:r>
        <w:rPr>
          <w:color w:val="4C4948"/>
          <w:spacing w:val="29"/>
          <w:w w:val="99"/>
        </w:rPr>
        <w:t xml:space="preserve"> </w:t>
      </w:r>
      <w:r>
        <w:rPr>
          <w:color w:val="4C4948"/>
          <w:spacing w:val="-1"/>
        </w:rPr>
        <w:t>will</w:t>
      </w:r>
      <w:r>
        <w:rPr>
          <w:color w:val="4C4948"/>
          <w:spacing w:val="-10"/>
        </w:rPr>
        <w:t xml:space="preserve"> </w:t>
      </w:r>
      <w:r>
        <w:rPr>
          <w:b/>
          <w:bCs/>
          <w:color w:val="4C4948"/>
          <w:u w:val="thick"/>
        </w:rPr>
        <w:t>not</w:t>
      </w:r>
      <w:r>
        <w:rPr>
          <w:b/>
          <w:bCs/>
          <w:color w:val="4C4948"/>
          <w:spacing w:val="-10"/>
          <w:u w:val="thick"/>
        </w:rPr>
        <w:t xml:space="preserve"> </w:t>
      </w:r>
      <w:r>
        <w:rPr>
          <w:color w:val="4C4948"/>
          <w:spacing w:val="-1"/>
        </w:rPr>
        <w:t>be</w:t>
      </w:r>
      <w:r>
        <w:rPr>
          <w:color w:val="4C4948"/>
          <w:spacing w:val="-9"/>
        </w:rPr>
        <w:t xml:space="preserve"> </w:t>
      </w:r>
      <w:r>
        <w:rPr>
          <w:color w:val="4C4948"/>
        </w:rPr>
        <w:t>considered.</w:t>
      </w:r>
    </w:p>
    <w:p w:rsidR="00A73C16" w:rsidRDefault="00A73C16">
      <w:pPr>
        <w:pStyle w:val="a3"/>
        <w:kinsoku w:val="0"/>
        <w:overflowPunct w:val="0"/>
        <w:spacing w:before="2"/>
        <w:ind w:left="0" w:firstLine="0"/>
        <w:rPr>
          <w:sz w:val="26"/>
          <w:szCs w:val="26"/>
        </w:rPr>
      </w:pPr>
    </w:p>
    <w:p w:rsidR="00A73C16" w:rsidRDefault="00A73C16">
      <w:pPr>
        <w:pStyle w:val="a3"/>
        <w:numPr>
          <w:ilvl w:val="0"/>
          <w:numId w:val="5"/>
        </w:numPr>
        <w:tabs>
          <w:tab w:val="left" w:pos="827"/>
        </w:tabs>
        <w:kinsoku w:val="0"/>
        <w:overflowPunct w:val="0"/>
        <w:spacing w:line="260" w:lineRule="auto"/>
        <w:ind w:left="826" w:right="886"/>
        <w:jc w:val="both"/>
        <w:rPr>
          <w:color w:val="000000"/>
        </w:rPr>
      </w:pPr>
      <w:r>
        <w:rPr>
          <w:color w:val="4C4948"/>
        </w:rPr>
        <w:t>For</w:t>
      </w:r>
      <w:r>
        <w:rPr>
          <w:color w:val="4C4948"/>
          <w:spacing w:val="13"/>
        </w:rPr>
        <w:t xml:space="preserve"> </w:t>
      </w:r>
      <w:r>
        <w:rPr>
          <w:color w:val="4C4948"/>
          <w:spacing w:val="-1"/>
        </w:rPr>
        <w:t>group</w:t>
      </w:r>
      <w:r>
        <w:rPr>
          <w:color w:val="4C4948"/>
          <w:spacing w:val="13"/>
        </w:rPr>
        <w:t xml:space="preserve"> </w:t>
      </w:r>
      <w:r>
        <w:rPr>
          <w:color w:val="4C4948"/>
          <w:spacing w:val="-1"/>
        </w:rPr>
        <w:t>nominations,</w:t>
      </w:r>
      <w:r>
        <w:rPr>
          <w:color w:val="4C4948"/>
          <w:spacing w:val="13"/>
        </w:rPr>
        <w:t xml:space="preserve"> </w:t>
      </w:r>
      <w:r>
        <w:rPr>
          <w:color w:val="4C4948"/>
        </w:rPr>
        <w:t>there</w:t>
      </w:r>
      <w:r>
        <w:rPr>
          <w:color w:val="4C4948"/>
          <w:spacing w:val="12"/>
        </w:rPr>
        <w:t xml:space="preserve"> </w:t>
      </w:r>
      <w:r>
        <w:rPr>
          <w:color w:val="4C4948"/>
          <w:spacing w:val="-1"/>
        </w:rPr>
        <w:t>is</w:t>
      </w:r>
      <w:r>
        <w:rPr>
          <w:color w:val="4C4948"/>
          <w:spacing w:val="13"/>
        </w:rPr>
        <w:t xml:space="preserve"> </w:t>
      </w:r>
      <w:r>
        <w:rPr>
          <w:color w:val="4C4948"/>
          <w:spacing w:val="-1"/>
        </w:rPr>
        <w:t>no</w:t>
      </w:r>
      <w:r>
        <w:rPr>
          <w:color w:val="4C4948"/>
          <w:spacing w:val="13"/>
        </w:rPr>
        <w:t xml:space="preserve"> </w:t>
      </w:r>
      <w:r>
        <w:rPr>
          <w:color w:val="4C4948"/>
          <w:spacing w:val="-1"/>
        </w:rPr>
        <w:t>need</w:t>
      </w:r>
      <w:r>
        <w:rPr>
          <w:color w:val="4C4948"/>
          <w:spacing w:val="13"/>
        </w:rPr>
        <w:t xml:space="preserve"> </w:t>
      </w:r>
      <w:r>
        <w:rPr>
          <w:color w:val="4C4948"/>
        </w:rPr>
        <w:t>for</w:t>
      </w:r>
      <w:r>
        <w:rPr>
          <w:color w:val="4C4948"/>
          <w:spacing w:val="13"/>
        </w:rPr>
        <w:t xml:space="preserve"> </w:t>
      </w:r>
      <w:r>
        <w:rPr>
          <w:color w:val="4C4948"/>
          <w:spacing w:val="-1"/>
        </w:rPr>
        <w:t>each</w:t>
      </w:r>
      <w:r>
        <w:rPr>
          <w:color w:val="4C4948"/>
          <w:spacing w:val="13"/>
        </w:rPr>
        <w:t xml:space="preserve"> </w:t>
      </w:r>
      <w:r>
        <w:rPr>
          <w:color w:val="4C4948"/>
        </w:rPr>
        <w:t>member</w:t>
      </w:r>
      <w:r>
        <w:rPr>
          <w:color w:val="4C4948"/>
          <w:spacing w:val="13"/>
        </w:rPr>
        <w:t xml:space="preserve"> </w:t>
      </w:r>
      <w:r>
        <w:rPr>
          <w:color w:val="4C4948"/>
        </w:rPr>
        <w:t>to</w:t>
      </w:r>
      <w:r>
        <w:rPr>
          <w:color w:val="4C4948"/>
          <w:spacing w:val="13"/>
        </w:rPr>
        <w:t xml:space="preserve"> </w:t>
      </w:r>
      <w:r>
        <w:rPr>
          <w:color w:val="4C4948"/>
          <w:spacing w:val="-1"/>
        </w:rPr>
        <w:t>describe</w:t>
      </w:r>
      <w:r>
        <w:rPr>
          <w:color w:val="4C4948"/>
          <w:spacing w:val="13"/>
        </w:rPr>
        <w:t xml:space="preserve"> </w:t>
      </w:r>
      <w:r>
        <w:rPr>
          <w:color w:val="4C4948"/>
          <w:spacing w:val="-1"/>
        </w:rPr>
        <w:t>one's</w:t>
      </w:r>
      <w:r>
        <w:rPr>
          <w:color w:val="4C4948"/>
          <w:spacing w:val="13"/>
        </w:rPr>
        <w:t xml:space="preserve"> </w:t>
      </w:r>
      <w:r>
        <w:rPr>
          <w:color w:val="4C4948"/>
          <w:spacing w:val="-1"/>
        </w:rPr>
        <w:t>own</w:t>
      </w:r>
      <w:r>
        <w:rPr>
          <w:color w:val="4C4948"/>
          <w:spacing w:val="28"/>
          <w:w w:val="99"/>
        </w:rPr>
        <w:t xml:space="preserve"> </w:t>
      </w:r>
      <w:r>
        <w:rPr>
          <w:color w:val="4C4948"/>
        </w:rPr>
        <w:t>reflection</w:t>
      </w:r>
      <w:r>
        <w:rPr>
          <w:color w:val="4C4948"/>
          <w:spacing w:val="-2"/>
        </w:rPr>
        <w:t xml:space="preserve"> </w:t>
      </w:r>
      <w:r>
        <w:rPr>
          <w:color w:val="4C4948"/>
        </w:rPr>
        <w:t>on</w:t>
      </w:r>
      <w:r>
        <w:rPr>
          <w:color w:val="4C4948"/>
          <w:spacing w:val="-1"/>
        </w:rPr>
        <w:t xml:space="preserve"> </w:t>
      </w:r>
      <w:r>
        <w:rPr>
          <w:color w:val="4C4948"/>
        </w:rPr>
        <w:t>teaching.</w:t>
      </w:r>
      <w:r>
        <w:rPr>
          <w:color w:val="4C4948"/>
          <w:spacing w:val="-5"/>
        </w:rPr>
        <w:t xml:space="preserve"> </w:t>
      </w:r>
      <w:r>
        <w:rPr>
          <w:color w:val="4C4948"/>
        </w:rPr>
        <w:t>The</w:t>
      </w:r>
      <w:r>
        <w:rPr>
          <w:color w:val="4C4948"/>
          <w:spacing w:val="-1"/>
        </w:rPr>
        <w:t xml:space="preserve"> </w:t>
      </w:r>
      <w:r>
        <w:rPr>
          <w:color w:val="4C4948"/>
        </w:rPr>
        <w:t>description</w:t>
      </w:r>
      <w:r>
        <w:rPr>
          <w:color w:val="4C4948"/>
          <w:spacing w:val="-1"/>
        </w:rPr>
        <w:t xml:space="preserve"> </w:t>
      </w:r>
      <w:r>
        <w:rPr>
          <w:color w:val="4C4948"/>
        </w:rPr>
        <w:t>should</w:t>
      </w:r>
      <w:r>
        <w:rPr>
          <w:color w:val="4C4948"/>
          <w:spacing w:val="-1"/>
        </w:rPr>
        <w:t xml:space="preserve"> </w:t>
      </w:r>
      <w:r>
        <w:rPr>
          <w:color w:val="4C4948"/>
        </w:rPr>
        <w:t>represent</w:t>
      </w:r>
      <w:r>
        <w:rPr>
          <w:color w:val="4C4948"/>
          <w:spacing w:val="-1"/>
        </w:rPr>
        <w:t xml:space="preserve"> </w:t>
      </w:r>
      <w:r>
        <w:rPr>
          <w:color w:val="4C4948"/>
        </w:rPr>
        <w:t>the</w:t>
      </w:r>
      <w:r>
        <w:rPr>
          <w:color w:val="4C4948"/>
          <w:spacing w:val="-1"/>
        </w:rPr>
        <w:t xml:space="preserve"> </w:t>
      </w:r>
      <w:r>
        <w:rPr>
          <w:color w:val="4C4948"/>
        </w:rPr>
        <w:t>reflection</w:t>
      </w:r>
      <w:r>
        <w:rPr>
          <w:color w:val="4C4948"/>
          <w:spacing w:val="-2"/>
        </w:rPr>
        <w:t xml:space="preserve"> </w:t>
      </w:r>
      <w:r>
        <w:rPr>
          <w:color w:val="4C4948"/>
        </w:rPr>
        <w:t>of</w:t>
      </w:r>
      <w:r>
        <w:rPr>
          <w:color w:val="4C4948"/>
          <w:spacing w:val="-1"/>
        </w:rPr>
        <w:t xml:space="preserve"> </w:t>
      </w:r>
      <w:r>
        <w:rPr>
          <w:color w:val="4C4948"/>
        </w:rPr>
        <w:t>the</w:t>
      </w:r>
      <w:r>
        <w:rPr>
          <w:color w:val="4C4948"/>
          <w:spacing w:val="-1"/>
        </w:rPr>
        <w:t xml:space="preserve"> </w:t>
      </w:r>
      <w:r>
        <w:rPr>
          <w:color w:val="4C4948"/>
        </w:rPr>
        <w:t>group</w:t>
      </w:r>
      <w:r>
        <w:rPr>
          <w:color w:val="4C4948"/>
          <w:w w:val="99"/>
        </w:rPr>
        <w:t xml:space="preserve"> </w:t>
      </w:r>
      <w:r>
        <w:rPr>
          <w:color w:val="4C4948"/>
          <w:spacing w:val="-1"/>
        </w:rPr>
        <w:t>as</w:t>
      </w:r>
      <w:r>
        <w:rPr>
          <w:color w:val="4C4948"/>
          <w:spacing w:val="-7"/>
        </w:rPr>
        <w:t xml:space="preserve"> </w:t>
      </w:r>
      <w:r>
        <w:rPr>
          <w:color w:val="4C4948"/>
        </w:rPr>
        <w:t>a</w:t>
      </w:r>
      <w:r>
        <w:rPr>
          <w:color w:val="4C4948"/>
          <w:spacing w:val="-6"/>
        </w:rPr>
        <w:t xml:space="preserve"> </w:t>
      </w:r>
      <w:r>
        <w:rPr>
          <w:color w:val="4C4948"/>
          <w:spacing w:val="-1"/>
        </w:rPr>
        <w:t>whole.</w:t>
      </w:r>
    </w:p>
    <w:p w:rsidR="00A73C16" w:rsidRDefault="00A73C16">
      <w:pPr>
        <w:pStyle w:val="a3"/>
        <w:kinsoku w:val="0"/>
        <w:overflowPunct w:val="0"/>
        <w:spacing w:before="2"/>
        <w:ind w:left="0" w:firstLine="0"/>
        <w:rPr>
          <w:sz w:val="26"/>
          <w:szCs w:val="26"/>
        </w:rPr>
      </w:pPr>
    </w:p>
    <w:p w:rsidR="00A73C16" w:rsidRPr="00957841" w:rsidRDefault="00A73C16">
      <w:pPr>
        <w:pStyle w:val="a3"/>
        <w:numPr>
          <w:ilvl w:val="0"/>
          <w:numId w:val="5"/>
        </w:numPr>
        <w:tabs>
          <w:tab w:val="left" w:pos="827"/>
        </w:tabs>
        <w:kinsoku w:val="0"/>
        <w:overflowPunct w:val="0"/>
        <w:spacing w:line="260" w:lineRule="auto"/>
        <w:ind w:left="826" w:right="878"/>
        <w:jc w:val="both"/>
        <w:rPr>
          <w:color w:val="000000"/>
        </w:rPr>
      </w:pPr>
      <w:r>
        <w:rPr>
          <w:color w:val="4C4948"/>
          <w:spacing w:val="3"/>
        </w:rPr>
        <w:t>Nominees</w:t>
      </w:r>
      <w:r>
        <w:rPr>
          <w:color w:val="4C4948"/>
          <w:spacing w:val="23"/>
        </w:rPr>
        <w:t xml:space="preserve"> </w:t>
      </w:r>
      <w:r>
        <w:rPr>
          <w:color w:val="4C4948"/>
          <w:spacing w:val="2"/>
        </w:rPr>
        <w:t>may</w:t>
      </w:r>
      <w:r>
        <w:rPr>
          <w:color w:val="4C4948"/>
          <w:spacing w:val="23"/>
        </w:rPr>
        <w:t xml:space="preserve"> </w:t>
      </w:r>
      <w:r>
        <w:rPr>
          <w:color w:val="4C4948"/>
          <w:spacing w:val="2"/>
        </w:rPr>
        <w:t>be</w:t>
      </w:r>
      <w:r>
        <w:rPr>
          <w:color w:val="4C4948"/>
          <w:spacing w:val="23"/>
        </w:rPr>
        <w:t xml:space="preserve"> </w:t>
      </w:r>
      <w:r>
        <w:rPr>
          <w:color w:val="4C4948"/>
          <w:spacing w:val="3"/>
        </w:rPr>
        <w:t>required</w:t>
      </w:r>
      <w:r>
        <w:rPr>
          <w:color w:val="4C4948"/>
          <w:spacing w:val="24"/>
        </w:rPr>
        <w:t xml:space="preserve"> </w:t>
      </w:r>
      <w:r>
        <w:rPr>
          <w:color w:val="4C4948"/>
          <w:spacing w:val="2"/>
        </w:rPr>
        <w:t>by</w:t>
      </w:r>
      <w:r>
        <w:rPr>
          <w:color w:val="4C4948"/>
          <w:spacing w:val="23"/>
        </w:rPr>
        <w:t xml:space="preserve"> </w:t>
      </w:r>
      <w:r>
        <w:rPr>
          <w:color w:val="4C4948"/>
          <w:spacing w:val="2"/>
        </w:rPr>
        <w:t>the</w:t>
      </w:r>
      <w:r>
        <w:rPr>
          <w:color w:val="4C4948"/>
          <w:spacing w:val="11"/>
        </w:rPr>
        <w:t xml:space="preserve"> </w:t>
      </w:r>
      <w:r>
        <w:rPr>
          <w:color w:val="4C4948"/>
          <w:spacing w:val="3"/>
        </w:rPr>
        <w:t>Assessment</w:t>
      </w:r>
      <w:r>
        <w:rPr>
          <w:color w:val="4C4948"/>
          <w:spacing w:val="23"/>
        </w:rPr>
        <w:t xml:space="preserve"> </w:t>
      </w:r>
      <w:r>
        <w:rPr>
          <w:color w:val="4C4948"/>
          <w:spacing w:val="3"/>
        </w:rPr>
        <w:t>Panel</w:t>
      </w:r>
      <w:r>
        <w:rPr>
          <w:color w:val="4C4948"/>
          <w:spacing w:val="24"/>
        </w:rPr>
        <w:t xml:space="preserve"> </w:t>
      </w:r>
      <w:r>
        <w:rPr>
          <w:color w:val="4C4948"/>
          <w:spacing w:val="2"/>
        </w:rPr>
        <w:t>to</w:t>
      </w:r>
      <w:r>
        <w:rPr>
          <w:color w:val="4C4948"/>
          <w:spacing w:val="23"/>
        </w:rPr>
        <w:t xml:space="preserve"> </w:t>
      </w:r>
      <w:r>
        <w:rPr>
          <w:color w:val="4C4948"/>
          <w:spacing w:val="3"/>
        </w:rPr>
        <w:t>submit</w:t>
      </w:r>
      <w:r>
        <w:rPr>
          <w:color w:val="4C4948"/>
          <w:spacing w:val="23"/>
        </w:rPr>
        <w:t xml:space="preserve"> </w:t>
      </w:r>
      <w:r>
        <w:rPr>
          <w:color w:val="4C4948"/>
          <w:spacing w:val="3"/>
        </w:rPr>
        <w:t>more</w:t>
      </w:r>
      <w:r>
        <w:rPr>
          <w:color w:val="4C4948"/>
          <w:spacing w:val="23"/>
        </w:rPr>
        <w:t xml:space="preserve"> </w:t>
      </w:r>
      <w:r>
        <w:rPr>
          <w:color w:val="4C4948"/>
          <w:spacing w:val="4"/>
        </w:rPr>
        <w:t>detailed</w:t>
      </w:r>
      <w:r>
        <w:rPr>
          <w:color w:val="4C4948"/>
          <w:spacing w:val="45"/>
          <w:w w:val="99"/>
        </w:rPr>
        <w:t xml:space="preserve"> </w:t>
      </w:r>
      <w:r>
        <w:rPr>
          <w:color w:val="4C4948"/>
          <w:spacing w:val="-1"/>
        </w:rPr>
        <w:t>information</w:t>
      </w:r>
      <w:r>
        <w:rPr>
          <w:color w:val="4C4948"/>
          <w:spacing w:val="-12"/>
        </w:rPr>
        <w:t xml:space="preserve"> </w:t>
      </w:r>
      <w:r>
        <w:rPr>
          <w:color w:val="4C4948"/>
          <w:spacing w:val="-1"/>
        </w:rPr>
        <w:t>as</w:t>
      </w:r>
      <w:r>
        <w:rPr>
          <w:color w:val="4C4948"/>
          <w:spacing w:val="-11"/>
        </w:rPr>
        <w:t xml:space="preserve"> </w:t>
      </w:r>
      <w:r>
        <w:rPr>
          <w:color w:val="4C4948"/>
          <w:spacing w:val="-1"/>
        </w:rPr>
        <w:t>evidence</w:t>
      </w:r>
      <w:r>
        <w:rPr>
          <w:color w:val="4C4948"/>
          <w:spacing w:val="-11"/>
        </w:rPr>
        <w:t xml:space="preserve"> </w:t>
      </w:r>
      <w:r>
        <w:rPr>
          <w:color w:val="4C4948"/>
          <w:spacing w:val="-1"/>
        </w:rPr>
        <w:t>when</w:t>
      </w:r>
      <w:r>
        <w:rPr>
          <w:color w:val="4C4948"/>
          <w:spacing w:val="-11"/>
        </w:rPr>
        <w:t xml:space="preserve"> </w:t>
      </w:r>
      <w:r>
        <w:rPr>
          <w:color w:val="4C4948"/>
          <w:spacing w:val="-3"/>
        </w:rPr>
        <w:t>necessary</w:t>
      </w:r>
      <w:r>
        <w:rPr>
          <w:color w:val="4C4948"/>
          <w:spacing w:val="-4"/>
        </w:rPr>
        <w:t>.</w:t>
      </w:r>
    </w:p>
    <w:p w:rsidR="00957841" w:rsidRDefault="00957841" w:rsidP="00957841">
      <w:pPr>
        <w:pStyle w:val="a3"/>
        <w:tabs>
          <w:tab w:val="left" w:pos="827"/>
        </w:tabs>
        <w:kinsoku w:val="0"/>
        <w:overflowPunct w:val="0"/>
        <w:spacing w:line="260" w:lineRule="auto"/>
        <w:ind w:left="0" w:right="878" w:firstLine="0"/>
        <w:jc w:val="both"/>
        <w:rPr>
          <w:color w:val="000000"/>
        </w:rPr>
      </w:pPr>
    </w:p>
    <w:p w:rsidR="00957841" w:rsidRDefault="00957841" w:rsidP="00957841">
      <w:pPr>
        <w:pStyle w:val="a3"/>
        <w:tabs>
          <w:tab w:val="left" w:pos="827"/>
        </w:tabs>
        <w:kinsoku w:val="0"/>
        <w:overflowPunct w:val="0"/>
        <w:spacing w:line="260" w:lineRule="auto"/>
        <w:ind w:right="878"/>
        <w:jc w:val="both"/>
        <w:rPr>
          <w:color w:val="4C4948"/>
          <w:spacing w:val="-4"/>
        </w:rPr>
      </w:pPr>
    </w:p>
    <w:p w:rsidR="00957841" w:rsidRDefault="00957841" w:rsidP="00957841">
      <w:pPr>
        <w:pStyle w:val="a3"/>
        <w:kinsoku w:val="0"/>
        <w:overflowPunct w:val="0"/>
        <w:spacing w:before="88" w:line="253" w:lineRule="auto"/>
        <w:ind w:left="0" w:firstLine="0"/>
        <w:jc w:val="both"/>
        <w:rPr>
          <w:color w:val="4C4948"/>
          <w:spacing w:val="-4"/>
        </w:rPr>
      </w:pPr>
    </w:p>
    <w:p w:rsidR="00957841" w:rsidRDefault="00957841" w:rsidP="00957841">
      <w:pPr>
        <w:pStyle w:val="a3"/>
        <w:kinsoku w:val="0"/>
        <w:overflowPunct w:val="0"/>
        <w:spacing w:before="88" w:line="253" w:lineRule="auto"/>
        <w:ind w:leftChars="-177" w:left="-425" w:firstLine="0"/>
        <w:jc w:val="both"/>
        <w:rPr>
          <w:color w:val="4C4948"/>
          <w:spacing w:val="-1"/>
          <w:sz w:val="18"/>
          <w:szCs w:val="18"/>
        </w:rPr>
      </w:pPr>
    </w:p>
    <w:p w:rsidR="00957841" w:rsidRDefault="00931B6E" w:rsidP="000474F6">
      <w:pPr>
        <w:pStyle w:val="a3"/>
        <w:kinsoku w:val="0"/>
        <w:overflowPunct w:val="0"/>
        <w:spacing w:beforeLines="50" w:afterLines="450" w:line="253" w:lineRule="auto"/>
        <w:ind w:rightChars="143" w:right="343"/>
        <w:jc w:val="right"/>
        <w:rPr>
          <w:color w:val="000000"/>
        </w:rPr>
      </w:pPr>
      <w:r>
        <w:rPr>
          <w:color w:val="4C4948"/>
          <w:spacing w:val="-1"/>
          <w:szCs w:val="18"/>
        </w:rPr>
        <w:t>4</w:t>
      </w:r>
    </w:p>
    <w:p w:rsidR="00A73C16" w:rsidRDefault="00A73C16">
      <w:pPr>
        <w:pStyle w:val="a3"/>
        <w:numPr>
          <w:ilvl w:val="0"/>
          <w:numId w:val="5"/>
        </w:numPr>
        <w:tabs>
          <w:tab w:val="left" w:pos="827"/>
        </w:tabs>
        <w:kinsoku w:val="0"/>
        <w:overflowPunct w:val="0"/>
        <w:spacing w:line="260" w:lineRule="auto"/>
        <w:ind w:left="826" w:right="878"/>
        <w:jc w:val="both"/>
        <w:rPr>
          <w:color w:val="000000"/>
        </w:rPr>
        <w:sectPr w:rsidR="00A73C16">
          <w:pgSz w:w="11910" w:h="16840"/>
          <w:pgMar w:top="1580" w:right="360" w:bottom="560" w:left="1140" w:header="0" w:footer="367" w:gutter="0"/>
          <w:cols w:space="720" w:equalWidth="0">
            <w:col w:w="10410"/>
          </w:cols>
          <w:noEndnote/>
        </w:sectPr>
      </w:pPr>
    </w:p>
    <w:p w:rsidR="00A73C16" w:rsidRDefault="002630F1">
      <w:pPr>
        <w:pStyle w:val="a3"/>
        <w:kinsoku w:val="0"/>
        <w:overflowPunct w:val="0"/>
        <w:spacing w:before="6"/>
        <w:ind w:left="0" w:firstLine="0"/>
      </w:pPr>
      <w:r>
        <w:rPr>
          <w:noProof/>
        </w:rPr>
        <w:lastRenderedPageBreak/>
        <w:drawing>
          <wp:anchor distT="0" distB="0" distL="114300" distR="114300" simplePos="0" relativeHeight="251663360" behindDoc="1" locked="0" layoutInCell="1" allowOverlap="1">
            <wp:simplePos x="0" y="0"/>
            <wp:positionH relativeFrom="column">
              <wp:posOffset>-229870</wp:posOffset>
            </wp:positionH>
            <wp:positionV relativeFrom="paragraph">
              <wp:posOffset>-1002665</wp:posOffset>
            </wp:positionV>
            <wp:extent cx="7541895" cy="10668000"/>
            <wp:effectExtent l="0" t="0" r="1905" b="0"/>
            <wp:wrapNone/>
            <wp:docPr id="36" name="圖片 36" descr="Nomination form_English_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mination form_English_P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1895" cy="10668000"/>
                    </a:xfrm>
                    <a:prstGeom prst="rect">
                      <a:avLst/>
                    </a:prstGeom>
                    <a:noFill/>
                    <a:ln>
                      <a:noFill/>
                    </a:ln>
                  </pic:spPr>
                </pic:pic>
              </a:graphicData>
            </a:graphic>
          </wp:anchor>
        </w:drawing>
      </w:r>
    </w:p>
    <w:p w:rsidR="00A73C16" w:rsidRDefault="00A73C16">
      <w:pPr>
        <w:pStyle w:val="1"/>
        <w:kinsoku w:val="0"/>
        <w:overflowPunct w:val="0"/>
        <w:spacing w:before="36" w:line="547" w:lineRule="exact"/>
        <w:ind w:left="1703" w:right="926"/>
        <w:jc w:val="center"/>
        <w:rPr>
          <w:b w:val="0"/>
          <w:bCs w:val="0"/>
          <w:color w:val="000000"/>
        </w:rPr>
      </w:pPr>
      <w:r>
        <w:rPr>
          <w:color w:val="00449B"/>
        </w:rPr>
        <w:t>Section</w:t>
      </w:r>
      <w:r>
        <w:rPr>
          <w:color w:val="00449B"/>
          <w:spacing w:val="-10"/>
        </w:rPr>
        <w:t xml:space="preserve"> </w:t>
      </w:r>
      <w:r>
        <w:rPr>
          <w:color w:val="00449B"/>
        </w:rPr>
        <w:t>I</w:t>
      </w:r>
      <w:r>
        <w:rPr>
          <w:color w:val="00449B"/>
          <w:spacing w:val="-10"/>
        </w:rPr>
        <w:t xml:space="preserve"> </w:t>
      </w:r>
      <w:r>
        <w:rPr>
          <w:color w:val="00449B"/>
        </w:rPr>
        <w:t>-</w:t>
      </w:r>
    </w:p>
    <w:p w:rsidR="00180722" w:rsidRDefault="00683FD8" w:rsidP="00180722">
      <w:pPr>
        <w:pStyle w:val="a3"/>
        <w:kinsoku w:val="0"/>
        <w:overflowPunct w:val="0"/>
        <w:spacing w:line="547" w:lineRule="exact"/>
        <w:ind w:left="1703" w:right="926" w:firstLine="0"/>
        <w:jc w:val="center"/>
        <w:rPr>
          <w:color w:val="000000"/>
          <w:sz w:val="50"/>
          <w:szCs w:val="50"/>
        </w:rPr>
      </w:pPr>
      <w:r>
        <w:rPr>
          <w:b/>
          <w:bCs/>
          <w:color w:val="00449B"/>
          <w:spacing w:val="-20"/>
          <w:sz w:val="50"/>
          <w:szCs w:val="50"/>
        </w:rPr>
        <w:t>To</w:t>
      </w:r>
      <w:r>
        <w:rPr>
          <w:b/>
          <w:bCs/>
          <w:color w:val="00449B"/>
          <w:spacing w:val="-9"/>
          <w:sz w:val="50"/>
          <w:szCs w:val="50"/>
        </w:rPr>
        <w:t xml:space="preserve"> </w:t>
      </w:r>
      <w:r>
        <w:rPr>
          <w:b/>
          <w:bCs/>
          <w:color w:val="00449B"/>
          <w:sz w:val="50"/>
          <w:szCs w:val="50"/>
        </w:rPr>
        <w:t>be</w:t>
      </w:r>
      <w:r>
        <w:rPr>
          <w:b/>
          <w:bCs/>
          <w:color w:val="00449B"/>
          <w:spacing w:val="-9"/>
          <w:sz w:val="50"/>
          <w:szCs w:val="50"/>
        </w:rPr>
        <w:t xml:space="preserve"> </w:t>
      </w:r>
      <w:r>
        <w:rPr>
          <w:b/>
          <w:bCs/>
          <w:color w:val="00449B"/>
          <w:spacing w:val="-1"/>
          <w:sz w:val="50"/>
          <w:szCs w:val="50"/>
        </w:rPr>
        <w:t>complete</w:t>
      </w:r>
      <w:r w:rsidR="00180722">
        <w:rPr>
          <w:b/>
          <w:bCs/>
          <w:color w:val="00449B"/>
          <w:spacing w:val="-1"/>
          <w:sz w:val="50"/>
          <w:szCs w:val="50"/>
        </w:rPr>
        <w:t>d</w:t>
      </w:r>
      <w:r w:rsidR="00180722">
        <w:rPr>
          <w:b/>
          <w:bCs/>
          <w:color w:val="00449B"/>
          <w:spacing w:val="-7"/>
          <w:sz w:val="50"/>
          <w:szCs w:val="50"/>
        </w:rPr>
        <w:t xml:space="preserve"> </w:t>
      </w:r>
      <w:r w:rsidR="00180722">
        <w:rPr>
          <w:b/>
          <w:bCs/>
          <w:color w:val="00449B"/>
          <w:sz w:val="50"/>
          <w:szCs w:val="50"/>
        </w:rPr>
        <w:t>by</w:t>
      </w:r>
      <w:r w:rsidR="00180722">
        <w:rPr>
          <w:b/>
          <w:bCs/>
          <w:color w:val="00449B"/>
          <w:spacing w:val="-9"/>
          <w:sz w:val="50"/>
          <w:szCs w:val="50"/>
        </w:rPr>
        <w:t xml:space="preserve"> </w:t>
      </w:r>
      <w:r w:rsidR="00180722">
        <w:rPr>
          <w:b/>
          <w:bCs/>
          <w:color w:val="00449B"/>
          <w:sz w:val="50"/>
          <w:szCs w:val="50"/>
        </w:rPr>
        <w:t>the</w:t>
      </w:r>
      <w:r w:rsidR="00180722">
        <w:rPr>
          <w:b/>
          <w:bCs/>
          <w:color w:val="00449B"/>
          <w:spacing w:val="-8"/>
          <w:sz w:val="50"/>
          <w:szCs w:val="50"/>
        </w:rPr>
        <w:t xml:space="preserve"> </w:t>
      </w:r>
      <w:r w:rsidR="00180722">
        <w:rPr>
          <w:b/>
          <w:bCs/>
          <w:color w:val="00449B"/>
          <w:spacing w:val="-1"/>
          <w:sz w:val="50"/>
          <w:szCs w:val="50"/>
        </w:rPr>
        <w:t>Nominee</w:t>
      </w:r>
    </w:p>
    <w:p w:rsidR="00180722" w:rsidRDefault="00180722" w:rsidP="00180722">
      <w:pPr>
        <w:pStyle w:val="a3"/>
        <w:kinsoku w:val="0"/>
        <w:overflowPunct w:val="0"/>
        <w:ind w:left="0" w:firstLine="0"/>
        <w:rPr>
          <w:b/>
          <w:bCs/>
          <w:sz w:val="20"/>
          <w:szCs w:val="20"/>
        </w:rPr>
      </w:pPr>
    </w:p>
    <w:p w:rsidR="00A73C16" w:rsidRDefault="00A73C16">
      <w:pPr>
        <w:pStyle w:val="3"/>
        <w:kinsoku w:val="0"/>
        <w:overflowPunct w:val="0"/>
        <w:spacing w:before="210"/>
        <w:ind w:left="1702" w:right="926"/>
        <w:jc w:val="center"/>
        <w:rPr>
          <w:color w:val="000000"/>
        </w:rPr>
      </w:pPr>
      <w:r>
        <w:rPr>
          <w:color w:val="0086D1"/>
          <w:spacing w:val="-1"/>
          <w:u w:val="thick"/>
        </w:rPr>
        <w:t>Declaration</w:t>
      </w:r>
    </w:p>
    <w:p w:rsidR="00A73C16" w:rsidRDefault="00A73C16">
      <w:pPr>
        <w:pStyle w:val="a3"/>
        <w:numPr>
          <w:ilvl w:val="0"/>
          <w:numId w:val="4"/>
        </w:numPr>
        <w:tabs>
          <w:tab w:val="left" w:pos="1605"/>
        </w:tabs>
        <w:kinsoku w:val="0"/>
        <w:overflowPunct w:val="0"/>
        <w:spacing w:before="260" w:line="260" w:lineRule="auto"/>
        <w:ind w:right="109"/>
        <w:jc w:val="both"/>
        <w:rPr>
          <w:color w:val="000000"/>
        </w:rPr>
      </w:pPr>
      <w:r>
        <w:rPr>
          <w:color w:val="4C4948"/>
        </w:rPr>
        <w:t>I</w:t>
      </w:r>
      <w:r>
        <w:rPr>
          <w:color w:val="4C4948"/>
          <w:spacing w:val="-7"/>
        </w:rPr>
        <w:t xml:space="preserve"> </w:t>
      </w:r>
      <w:r>
        <w:rPr>
          <w:color w:val="4C4948"/>
          <w:spacing w:val="-1"/>
        </w:rPr>
        <w:t>hereby</w:t>
      </w:r>
      <w:r>
        <w:rPr>
          <w:color w:val="4C4948"/>
          <w:spacing w:val="-7"/>
        </w:rPr>
        <w:t xml:space="preserve"> </w:t>
      </w:r>
      <w:r>
        <w:rPr>
          <w:color w:val="4C4948"/>
        </w:rPr>
        <w:t>certify</w:t>
      </w:r>
      <w:r>
        <w:rPr>
          <w:color w:val="4C4948"/>
          <w:spacing w:val="-7"/>
        </w:rPr>
        <w:t xml:space="preserve"> </w:t>
      </w:r>
      <w:r>
        <w:rPr>
          <w:color w:val="4C4948"/>
        </w:rPr>
        <w:t>that</w:t>
      </w:r>
      <w:r>
        <w:rPr>
          <w:color w:val="4C4948"/>
          <w:spacing w:val="-7"/>
        </w:rPr>
        <w:t xml:space="preserve"> </w:t>
      </w:r>
      <w:r>
        <w:rPr>
          <w:color w:val="4C4948"/>
        </w:rPr>
        <w:t>the</w:t>
      </w:r>
      <w:r>
        <w:rPr>
          <w:color w:val="4C4948"/>
          <w:spacing w:val="-6"/>
        </w:rPr>
        <w:t xml:space="preserve"> </w:t>
      </w:r>
      <w:r>
        <w:rPr>
          <w:color w:val="4C4948"/>
          <w:spacing w:val="-1"/>
        </w:rPr>
        <w:t>information</w:t>
      </w:r>
      <w:r>
        <w:rPr>
          <w:color w:val="4C4948"/>
          <w:spacing w:val="-7"/>
        </w:rPr>
        <w:t xml:space="preserve"> </w:t>
      </w:r>
      <w:r>
        <w:rPr>
          <w:color w:val="4C4948"/>
        </w:rPr>
        <w:t>contained</w:t>
      </w:r>
      <w:r>
        <w:rPr>
          <w:color w:val="4C4948"/>
          <w:spacing w:val="-7"/>
        </w:rPr>
        <w:t xml:space="preserve"> </w:t>
      </w:r>
      <w:r>
        <w:rPr>
          <w:color w:val="4C4948"/>
          <w:spacing w:val="-1"/>
        </w:rPr>
        <w:t>in</w:t>
      </w:r>
      <w:r>
        <w:rPr>
          <w:color w:val="4C4948"/>
          <w:spacing w:val="-7"/>
        </w:rPr>
        <w:t xml:space="preserve"> </w:t>
      </w:r>
      <w:r>
        <w:rPr>
          <w:color w:val="4C4948"/>
        </w:rPr>
        <w:t>this</w:t>
      </w:r>
      <w:r>
        <w:rPr>
          <w:color w:val="4C4948"/>
          <w:spacing w:val="-7"/>
        </w:rPr>
        <w:t xml:space="preserve"> </w:t>
      </w:r>
      <w:r>
        <w:rPr>
          <w:color w:val="4C4948"/>
        </w:rPr>
        <w:t>Form</w:t>
      </w:r>
      <w:r>
        <w:rPr>
          <w:color w:val="4C4948"/>
          <w:spacing w:val="-6"/>
        </w:rPr>
        <w:t xml:space="preserve"> </w:t>
      </w:r>
      <w:r>
        <w:rPr>
          <w:color w:val="4C4948"/>
          <w:spacing w:val="-1"/>
        </w:rPr>
        <w:t>is</w:t>
      </w:r>
      <w:r>
        <w:rPr>
          <w:color w:val="4C4948"/>
          <w:spacing w:val="-7"/>
        </w:rPr>
        <w:t xml:space="preserve"> </w:t>
      </w:r>
      <w:r>
        <w:rPr>
          <w:color w:val="4C4948"/>
        </w:rPr>
        <w:t>correct</w:t>
      </w:r>
      <w:r>
        <w:rPr>
          <w:color w:val="4C4948"/>
          <w:spacing w:val="-7"/>
        </w:rPr>
        <w:t xml:space="preserve"> </w:t>
      </w:r>
      <w:r>
        <w:rPr>
          <w:color w:val="4C4948"/>
          <w:spacing w:val="-1"/>
        </w:rPr>
        <w:t>and</w:t>
      </w:r>
      <w:r>
        <w:rPr>
          <w:color w:val="4C4948"/>
          <w:spacing w:val="-7"/>
        </w:rPr>
        <w:t xml:space="preserve"> </w:t>
      </w:r>
      <w:r>
        <w:rPr>
          <w:color w:val="4C4948"/>
        </w:rPr>
        <w:t>true</w:t>
      </w:r>
      <w:r>
        <w:rPr>
          <w:color w:val="4C4948"/>
          <w:spacing w:val="-7"/>
        </w:rPr>
        <w:t xml:space="preserve"> </w:t>
      </w:r>
      <w:r>
        <w:rPr>
          <w:color w:val="4C4948"/>
        </w:rPr>
        <w:t>to</w:t>
      </w:r>
      <w:r>
        <w:rPr>
          <w:color w:val="4C4948"/>
          <w:spacing w:val="-6"/>
        </w:rPr>
        <w:t xml:space="preserve"> </w:t>
      </w:r>
      <w:r>
        <w:rPr>
          <w:color w:val="4C4948"/>
        </w:rPr>
        <w:t>the</w:t>
      </w:r>
      <w:r>
        <w:rPr>
          <w:color w:val="4C4948"/>
          <w:spacing w:val="26"/>
          <w:w w:val="99"/>
        </w:rPr>
        <w:t xml:space="preserve"> </w:t>
      </w:r>
      <w:r>
        <w:rPr>
          <w:color w:val="4C4948"/>
          <w:spacing w:val="-1"/>
        </w:rPr>
        <w:t>best</w:t>
      </w:r>
      <w:r>
        <w:rPr>
          <w:color w:val="4C4948"/>
          <w:spacing w:val="-9"/>
        </w:rPr>
        <w:t xml:space="preserve"> </w:t>
      </w:r>
      <w:r>
        <w:rPr>
          <w:color w:val="4C4948"/>
          <w:spacing w:val="-1"/>
        </w:rPr>
        <w:t>of</w:t>
      </w:r>
      <w:r>
        <w:rPr>
          <w:color w:val="4C4948"/>
          <w:spacing w:val="-9"/>
        </w:rPr>
        <w:t xml:space="preserve"> </w:t>
      </w:r>
      <w:r>
        <w:rPr>
          <w:color w:val="4C4948"/>
        </w:rPr>
        <w:t>my</w:t>
      </w:r>
      <w:r>
        <w:rPr>
          <w:color w:val="4C4948"/>
          <w:spacing w:val="-9"/>
        </w:rPr>
        <w:t xml:space="preserve"> </w:t>
      </w:r>
      <w:r>
        <w:rPr>
          <w:color w:val="4C4948"/>
        </w:rPr>
        <w:t>knowledge.</w:t>
      </w:r>
    </w:p>
    <w:p w:rsidR="00A73C16" w:rsidRDefault="00A73C16">
      <w:pPr>
        <w:pStyle w:val="a3"/>
        <w:kinsoku w:val="0"/>
        <w:overflowPunct w:val="0"/>
        <w:spacing w:before="2"/>
        <w:ind w:left="0" w:firstLine="0"/>
        <w:rPr>
          <w:sz w:val="26"/>
          <w:szCs w:val="26"/>
        </w:rPr>
      </w:pPr>
    </w:p>
    <w:p w:rsidR="00A73C16" w:rsidRDefault="00A73C16">
      <w:pPr>
        <w:pStyle w:val="a3"/>
        <w:numPr>
          <w:ilvl w:val="0"/>
          <w:numId w:val="4"/>
        </w:numPr>
        <w:tabs>
          <w:tab w:val="left" w:pos="1605"/>
        </w:tabs>
        <w:kinsoku w:val="0"/>
        <w:overflowPunct w:val="0"/>
        <w:spacing w:line="260" w:lineRule="auto"/>
        <w:ind w:right="103"/>
        <w:jc w:val="both"/>
        <w:rPr>
          <w:color w:val="000000"/>
        </w:rPr>
      </w:pPr>
      <w:r>
        <w:rPr>
          <w:color w:val="4C4948"/>
        </w:rPr>
        <w:t>I</w:t>
      </w:r>
      <w:r>
        <w:rPr>
          <w:color w:val="4C4948"/>
          <w:spacing w:val="6"/>
        </w:rPr>
        <w:t xml:space="preserve"> </w:t>
      </w:r>
      <w:r>
        <w:rPr>
          <w:color w:val="4C4948"/>
          <w:spacing w:val="-1"/>
        </w:rPr>
        <w:t>agree</w:t>
      </w:r>
      <w:r>
        <w:rPr>
          <w:color w:val="4C4948"/>
          <w:spacing w:val="7"/>
        </w:rPr>
        <w:t xml:space="preserve"> </w:t>
      </w:r>
      <w:r>
        <w:rPr>
          <w:color w:val="4C4948"/>
        </w:rPr>
        <w:t>to</w:t>
      </w:r>
      <w:r>
        <w:rPr>
          <w:color w:val="4C4948"/>
          <w:spacing w:val="6"/>
        </w:rPr>
        <w:t xml:space="preserve"> </w:t>
      </w:r>
      <w:r>
        <w:rPr>
          <w:color w:val="4C4948"/>
        </w:rPr>
        <w:t>the</w:t>
      </w:r>
      <w:r>
        <w:rPr>
          <w:color w:val="4C4948"/>
          <w:spacing w:val="7"/>
        </w:rPr>
        <w:t xml:space="preserve"> </w:t>
      </w:r>
      <w:r>
        <w:rPr>
          <w:color w:val="4C4948"/>
        </w:rPr>
        <w:t>rules</w:t>
      </w:r>
      <w:r>
        <w:rPr>
          <w:color w:val="4C4948"/>
          <w:spacing w:val="6"/>
        </w:rPr>
        <w:t xml:space="preserve"> </w:t>
      </w:r>
      <w:r>
        <w:rPr>
          <w:color w:val="4C4948"/>
          <w:spacing w:val="-1"/>
        </w:rPr>
        <w:t>and</w:t>
      </w:r>
      <w:r>
        <w:rPr>
          <w:color w:val="4C4948"/>
          <w:spacing w:val="7"/>
        </w:rPr>
        <w:t xml:space="preserve"> </w:t>
      </w:r>
      <w:r>
        <w:rPr>
          <w:color w:val="4C4948"/>
        </w:rPr>
        <w:t>regulations</w:t>
      </w:r>
      <w:r>
        <w:rPr>
          <w:color w:val="4C4948"/>
          <w:spacing w:val="6"/>
        </w:rPr>
        <w:t xml:space="preserve"> </w:t>
      </w:r>
      <w:r>
        <w:rPr>
          <w:color w:val="4C4948"/>
          <w:spacing w:val="-1"/>
        </w:rPr>
        <w:t>as</w:t>
      </w:r>
      <w:r>
        <w:rPr>
          <w:color w:val="4C4948"/>
          <w:spacing w:val="7"/>
        </w:rPr>
        <w:t xml:space="preserve"> </w:t>
      </w:r>
      <w:r>
        <w:rPr>
          <w:color w:val="4C4948"/>
        </w:rPr>
        <w:t>stipulated</w:t>
      </w:r>
      <w:r>
        <w:rPr>
          <w:color w:val="4C4948"/>
          <w:spacing w:val="6"/>
        </w:rPr>
        <w:t xml:space="preserve"> </w:t>
      </w:r>
      <w:r>
        <w:rPr>
          <w:color w:val="4C4948"/>
          <w:spacing w:val="-1"/>
        </w:rPr>
        <w:t>in</w:t>
      </w:r>
      <w:r>
        <w:rPr>
          <w:color w:val="4C4948"/>
          <w:spacing w:val="7"/>
        </w:rPr>
        <w:t xml:space="preserve"> </w:t>
      </w:r>
      <w:r>
        <w:rPr>
          <w:color w:val="4C4948"/>
        </w:rPr>
        <w:t>this</w:t>
      </w:r>
      <w:r>
        <w:rPr>
          <w:color w:val="4C4948"/>
          <w:spacing w:val="7"/>
        </w:rPr>
        <w:t xml:space="preserve"> </w:t>
      </w:r>
      <w:r>
        <w:rPr>
          <w:color w:val="4C4948"/>
        </w:rPr>
        <w:t>Form</w:t>
      </w:r>
      <w:r>
        <w:rPr>
          <w:color w:val="4C4948"/>
          <w:spacing w:val="6"/>
        </w:rPr>
        <w:t xml:space="preserve"> </w:t>
      </w:r>
      <w:r>
        <w:rPr>
          <w:color w:val="4C4948"/>
          <w:spacing w:val="-1"/>
        </w:rPr>
        <w:t>and</w:t>
      </w:r>
      <w:r>
        <w:rPr>
          <w:color w:val="4C4948"/>
          <w:spacing w:val="7"/>
        </w:rPr>
        <w:t xml:space="preserve"> </w:t>
      </w:r>
      <w:r>
        <w:rPr>
          <w:color w:val="4C4948"/>
        </w:rPr>
        <w:t>the</w:t>
      </w:r>
      <w:r>
        <w:rPr>
          <w:color w:val="4C4948"/>
          <w:spacing w:val="6"/>
        </w:rPr>
        <w:t xml:space="preserve"> </w:t>
      </w:r>
      <w:r>
        <w:rPr>
          <w:color w:val="4C4948"/>
          <w:spacing w:val="-1"/>
        </w:rPr>
        <w:t>Nomination</w:t>
      </w:r>
      <w:r>
        <w:rPr>
          <w:color w:val="4C4948"/>
          <w:spacing w:val="25"/>
          <w:w w:val="99"/>
        </w:rPr>
        <w:t xml:space="preserve"> </w:t>
      </w:r>
      <w:r>
        <w:rPr>
          <w:color w:val="4C4948"/>
          <w:spacing w:val="1"/>
        </w:rPr>
        <w:t>Guidelines</w:t>
      </w:r>
      <w:r>
        <w:rPr>
          <w:color w:val="4C4948"/>
          <w:spacing w:val="19"/>
        </w:rPr>
        <w:t xml:space="preserve"> </w:t>
      </w:r>
      <w:r>
        <w:rPr>
          <w:color w:val="4C4948"/>
          <w:spacing w:val="1"/>
        </w:rPr>
        <w:t>and</w:t>
      </w:r>
      <w:r>
        <w:rPr>
          <w:color w:val="4C4948"/>
          <w:spacing w:val="19"/>
        </w:rPr>
        <w:t xml:space="preserve"> </w:t>
      </w:r>
      <w:r>
        <w:rPr>
          <w:color w:val="4C4948"/>
          <w:spacing w:val="1"/>
        </w:rPr>
        <w:t>understand</w:t>
      </w:r>
      <w:r>
        <w:rPr>
          <w:color w:val="4C4948"/>
          <w:spacing w:val="21"/>
        </w:rPr>
        <w:t xml:space="preserve"> </w:t>
      </w:r>
      <w:r>
        <w:rPr>
          <w:color w:val="4C4948"/>
          <w:spacing w:val="1"/>
        </w:rPr>
        <w:t>that</w:t>
      </w:r>
      <w:r>
        <w:rPr>
          <w:color w:val="4C4948"/>
          <w:spacing w:val="20"/>
        </w:rPr>
        <w:t xml:space="preserve"> </w:t>
      </w:r>
      <w:r>
        <w:rPr>
          <w:color w:val="4C4948"/>
          <w:spacing w:val="1"/>
        </w:rPr>
        <w:t>my</w:t>
      </w:r>
      <w:r>
        <w:rPr>
          <w:color w:val="4C4948"/>
          <w:spacing w:val="20"/>
        </w:rPr>
        <w:t xml:space="preserve"> </w:t>
      </w:r>
      <w:r>
        <w:rPr>
          <w:color w:val="4C4948"/>
          <w:spacing w:val="1"/>
        </w:rPr>
        <w:t>nomination</w:t>
      </w:r>
      <w:r>
        <w:rPr>
          <w:color w:val="4C4948"/>
          <w:spacing w:val="21"/>
        </w:rPr>
        <w:t xml:space="preserve"> </w:t>
      </w:r>
      <w:r>
        <w:rPr>
          <w:color w:val="4C4948"/>
          <w:spacing w:val="1"/>
        </w:rPr>
        <w:t>will</w:t>
      </w:r>
      <w:r>
        <w:rPr>
          <w:color w:val="4C4948"/>
          <w:spacing w:val="20"/>
        </w:rPr>
        <w:t xml:space="preserve"> </w:t>
      </w:r>
      <w:r>
        <w:rPr>
          <w:color w:val="4C4948"/>
          <w:spacing w:val="1"/>
        </w:rPr>
        <w:t>not</w:t>
      </w:r>
      <w:r>
        <w:rPr>
          <w:color w:val="4C4948"/>
          <w:spacing w:val="20"/>
        </w:rPr>
        <w:t xml:space="preserve"> </w:t>
      </w:r>
      <w:r>
        <w:rPr>
          <w:color w:val="4C4948"/>
          <w:spacing w:val="1"/>
        </w:rPr>
        <w:t>be</w:t>
      </w:r>
      <w:r>
        <w:rPr>
          <w:color w:val="4C4948"/>
          <w:spacing w:val="20"/>
        </w:rPr>
        <w:t xml:space="preserve"> </w:t>
      </w:r>
      <w:r>
        <w:rPr>
          <w:color w:val="4C4948"/>
          <w:spacing w:val="1"/>
        </w:rPr>
        <w:t>considered</w:t>
      </w:r>
      <w:r>
        <w:rPr>
          <w:color w:val="4C4948"/>
          <w:spacing w:val="20"/>
        </w:rPr>
        <w:t xml:space="preserve"> </w:t>
      </w:r>
      <w:r>
        <w:rPr>
          <w:color w:val="4C4948"/>
          <w:spacing w:val="1"/>
        </w:rPr>
        <w:t>if</w:t>
      </w:r>
      <w:r>
        <w:rPr>
          <w:color w:val="4C4948"/>
          <w:spacing w:val="20"/>
        </w:rPr>
        <w:t xml:space="preserve"> </w:t>
      </w:r>
      <w:r>
        <w:rPr>
          <w:color w:val="4C4948"/>
          <w:spacing w:val="1"/>
        </w:rPr>
        <w:t>it</w:t>
      </w:r>
      <w:r>
        <w:rPr>
          <w:color w:val="4C4948"/>
          <w:spacing w:val="20"/>
        </w:rPr>
        <w:t xml:space="preserve"> </w:t>
      </w:r>
      <w:r>
        <w:rPr>
          <w:color w:val="4C4948"/>
          <w:spacing w:val="2"/>
        </w:rPr>
        <w:t>does</w:t>
      </w:r>
      <w:r>
        <w:rPr>
          <w:color w:val="4C4948"/>
          <w:spacing w:val="78"/>
          <w:w w:val="99"/>
        </w:rPr>
        <w:t xml:space="preserve"> </w:t>
      </w:r>
      <w:r>
        <w:rPr>
          <w:color w:val="4C4948"/>
          <w:spacing w:val="1"/>
        </w:rPr>
        <w:t>not</w:t>
      </w:r>
      <w:r>
        <w:rPr>
          <w:color w:val="4C4948"/>
          <w:spacing w:val="20"/>
        </w:rPr>
        <w:t xml:space="preserve"> </w:t>
      </w:r>
      <w:r>
        <w:rPr>
          <w:color w:val="4C4948"/>
          <w:spacing w:val="1"/>
        </w:rPr>
        <w:t>comply</w:t>
      </w:r>
      <w:r>
        <w:rPr>
          <w:color w:val="4C4948"/>
          <w:spacing w:val="21"/>
        </w:rPr>
        <w:t xml:space="preserve"> </w:t>
      </w:r>
      <w:r>
        <w:rPr>
          <w:color w:val="4C4948"/>
          <w:spacing w:val="1"/>
        </w:rPr>
        <w:t>with</w:t>
      </w:r>
      <w:r>
        <w:rPr>
          <w:color w:val="4C4948"/>
          <w:spacing w:val="21"/>
        </w:rPr>
        <w:t xml:space="preserve"> </w:t>
      </w:r>
      <w:r>
        <w:rPr>
          <w:color w:val="4C4948"/>
          <w:spacing w:val="1"/>
        </w:rPr>
        <w:t>the</w:t>
      </w:r>
      <w:r>
        <w:rPr>
          <w:color w:val="4C4948"/>
          <w:spacing w:val="20"/>
        </w:rPr>
        <w:t xml:space="preserve"> </w:t>
      </w:r>
      <w:r>
        <w:rPr>
          <w:color w:val="4C4948"/>
          <w:spacing w:val="1"/>
        </w:rPr>
        <w:t>requirements</w:t>
      </w:r>
      <w:r>
        <w:rPr>
          <w:color w:val="4C4948"/>
          <w:spacing w:val="21"/>
        </w:rPr>
        <w:t xml:space="preserve"> </w:t>
      </w:r>
      <w:r>
        <w:rPr>
          <w:color w:val="4C4948"/>
          <w:spacing w:val="1"/>
        </w:rPr>
        <w:t>as</w:t>
      </w:r>
      <w:r>
        <w:rPr>
          <w:color w:val="4C4948"/>
          <w:spacing w:val="21"/>
        </w:rPr>
        <w:t xml:space="preserve"> </w:t>
      </w:r>
      <w:r>
        <w:rPr>
          <w:color w:val="4C4948"/>
          <w:spacing w:val="1"/>
        </w:rPr>
        <w:t>set</w:t>
      </w:r>
      <w:r>
        <w:rPr>
          <w:color w:val="4C4948"/>
          <w:spacing w:val="20"/>
        </w:rPr>
        <w:t xml:space="preserve"> </w:t>
      </w:r>
      <w:r>
        <w:rPr>
          <w:color w:val="4C4948"/>
          <w:spacing w:val="1"/>
        </w:rPr>
        <w:t>out</w:t>
      </w:r>
      <w:r>
        <w:rPr>
          <w:color w:val="4C4948"/>
          <w:spacing w:val="21"/>
        </w:rPr>
        <w:t xml:space="preserve"> </w:t>
      </w:r>
      <w:r>
        <w:rPr>
          <w:color w:val="4C4948"/>
          <w:spacing w:val="1"/>
        </w:rPr>
        <w:t>in</w:t>
      </w:r>
      <w:r>
        <w:rPr>
          <w:color w:val="4C4948"/>
          <w:spacing w:val="21"/>
        </w:rPr>
        <w:t xml:space="preserve"> </w:t>
      </w:r>
      <w:r>
        <w:rPr>
          <w:color w:val="4C4948"/>
          <w:spacing w:val="1"/>
        </w:rPr>
        <w:t>paragraph</w:t>
      </w:r>
      <w:r>
        <w:rPr>
          <w:color w:val="4C4948"/>
          <w:spacing w:val="20"/>
        </w:rPr>
        <w:t xml:space="preserve"> </w:t>
      </w:r>
      <w:r>
        <w:rPr>
          <w:color w:val="4C4948"/>
          <w:spacing w:val="1"/>
        </w:rPr>
        <w:t>7.2(b)</w:t>
      </w:r>
      <w:r>
        <w:rPr>
          <w:color w:val="4C4948"/>
          <w:spacing w:val="21"/>
        </w:rPr>
        <w:t xml:space="preserve"> </w:t>
      </w:r>
      <w:r>
        <w:rPr>
          <w:color w:val="4C4948"/>
          <w:spacing w:val="1"/>
        </w:rPr>
        <w:t>and</w:t>
      </w:r>
      <w:r>
        <w:rPr>
          <w:color w:val="4C4948"/>
          <w:spacing w:val="21"/>
        </w:rPr>
        <w:t xml:space="preserve"> </w:t>
      </w:r>
      <w:r>
        <w:rPr>
          <w:color w:val="4C4948"/>
          <w:spacing w:val="1"/>
        </w:rPr>
        <w:t>7.3</w:t>
      </w:r>
      <w:r>
        <w:rPr>
          <w:color w:val="4C4948"/>
          <w:spacing w:val="20"/>
        </w:rPr>
        <w:t xml:space="preserve"> </w:t>
      </w:r>
      <w:r>
        <w:rPr>
          <w:color w:val="4C4948"/>
          <w:spacing w:val="1"/>
        </w:rPr>
        <w:t>of</w:t>
      </w:r>
      <w:r>
        <w:rPr>
          <w:color w:val="4C4948"/>
          <w:spacing w:val="21"/>
        </w:rPr>
        <w:t xml:space="preserve"> </w:t>
      </w:r>
      <w:r>
        <w:rPr>
          <w:color w:val="4C4948"/>
          <w:spacing w:val="2"/>
        </w:rPr>
        <w:t>the</w:t>
      </w:r>
      <w:r>
        <w:rPr>
          <w:color w:val="4C4948"/>
          <w:spacing w:val="68"/>
          <w:w w:val="99"/>
        </w:rPr>
        <w:t xml:space="preserve"> </w:t>
      </w:r>
      <w:r>
        <w:rPr>
          <w:color w:val="4C4948"/>
          <w:spacing w:val="-1"/>
        </w:rPr>
        <w:t>Nomination</w:t>
      </w:r>
      <w:r>
        <w:rPr>
          <w:color w:val="4C4948"/>
          <w:spacing w:val="-26"/>
        </w:rPr>
        <w:t xml:space="preserve"> </w:t>
      </w:r>
      <w:r>
        <w:rPr>
          <w:color w:val="4C4948"/>
        </w:rPr>
        <w:t>Guidelines.</w:t>
      </w:r>
    </w:p>
    <w:p w:rsidR="00A73C16" w:rsidRDefault="00A73C16">
      <w:pPr>
        <w:pStyle w:val="a3"/>
        <w:kinsoku w:val="0"/>
        <w:overflowPunct w:val="0"/>
        <w:spacing w:before="2"/>
        <w:ind w:left="0" w:firstLine="0"/>
        <w:rPr>
          <w:sz w:val="26"/>
          <w:szCs w:val="26"/>
        </w:rPr>
      </w:pPr>
    </w:p>
    <w:p w:rsidR="00A73C16" w:rsidRDefault="00A73C16">
      <w:pPr>
        <w:pStyle w:val="a3"/>
        <w:numPr>
          <w:ilvl w:val="0"/>
          <w:numId w:val="4"/>
        </w:numPr>
        <w:tabs>
          <w:tab w:val="left" w:pos="1605"/>
        </w:tabs>
        <w:kinsoku w:val="0"/>
        <w:overflowPunct w:val="0"/>
        <w:spacing w:line="260" w:lineRule="auto"/>
        <w:ind w:right="102"/>
        <w:jc w:val="both"/>
        <w:rPr>
          <w:color w:val="000000"/>
        </w:rPr>
      </w:pPr>
      <w:r>
        <w:rPr>
          <w:color w:val="4C4948"/>
        </w:rPr>
        <w:t>I</w:t>
      </w:r>
      <w:r>
        <w:rPr>
          <w:color w:val="4C4948"/>
          <w:spacing w:val="19"/>
        </w:rPr>
        <w:t xml:space="preserve"> </w:t>
      </w:r>
      <w:r>
        <w:rPr>
          <w:color w:val="4C4948"/>
          <w:spacing w:val="1"/>
        </w:rPr>
        <w:t>am</w:t>
      </w:r>
      <w:r>
        <w:rPr>
          <w:color w:val="4C4948"/>
          <w:spacing w:val="20"/>
        </w:rPr>
        <w:t xml:space="preserve"> </w:t>
      </w:r>
      <w:r>
        <w:rPr>
          <w:color w:val="4C4948"/>
          <w:spacing w:val="1"/>
        </w:rPr>
        <w:t>willing</w:t>
      </w:r>
      <w:r>
        <w:rPr>
          <w:color w:val="4C4948"/>
          <w:spacing w:val="19"/>
        </w:rPr>
        <w:t xml:space="preserve"> </w:t>
      </w:r>
      <w:r>
        <w:rPr>
          <w:color w:val="4C4948"/>
          <w:spacing w:val="1"/>
        </w:rPr>
        <w:t>to</w:t>
      </w:r>
      <w:r>
        <w:rPr>
          <w:color w:val="4C4948"/>
          <w:spacing w:val="20"/>
        </w:rPr>
        <w:t xml:space="preserve"> </w:t>
      </w:r>
      <w:r>
        <w:rPr>
          <w:color w:val="4C4948"/>
          <w:spacing w:val="1"/>
        </w:rPr>
        <w:t>participate</w:t>
      </w:r>
      <w:r>
        <w:rPr>
          <w:color w:val="4C4948"/>
          <w:spacing w:val="20"/>
        </w:rPr>
        <w:t xml:space="preserve"> </w:t>
      </w:r>
      <w:r>
        <w:rPr>
          <w:color w:val="4C4948"/>
          <w:spacing w:val="1"/>
        </w:rPr>
        <w:t>in</w:t>
      </w:r>
      <w:r>
        <w:rPr>
          <w:color w:val="4C4948"/>
          <w:spacing w:val="19"/>
        </w:rPr>
        <w:t xml:space="preserve"> </w:t>
      </w:r>
      <w:r>
        <w:rPr>
          <w:color w:val="4C4948"/>
          <w:spacing w:val="1"/>
        </w:rPr>
        <w:t>the</w:t>
      </w:r>
      <w:r>
        <w:rPr>
          <w:color w:val="4C4948"/>
          <w:spacing w:val="20"/>
        </w:rPr>
        <w:t xml:space="preserve"> </w:t>
      </w:r>
      <w:r>
        <w:rPr>
          <w:color w:val="4C4948"/>
          <w:spacing w:val="1"/>
        </w:rPr>
        <w:t>sharing</w:t>
      </w:r>
      <w:r>
        <w:rPr>
          <w:color w:val="4C4948"/>
          <w:spacing w:val="19"/>
        </w:rPr>
        <w:t xml:space="preserve"> </w:t>
      </w:r>
      <w:r>
        <w:rPr>
          <w:color w:val="4C4948"/>
          <w:spacing w:val="1"/>
        </w:rPr>
        <w:t>activities</w:t>
      </w:r>
      <w:r>
        <w:rPr>
          <w:color w:val="4C4948"/>
          <w:spacing w:val="20"/>
        </w:rPr>
        <w:t xml:space="preserve"> </w:t>
      </w:r>
      <w:r>
        <w:rPr>
          <w:color w:val="4C4948"/>
          <w:spacing w:val="1"/>
        </w:rPr>
        <w:t>that</w:t>
      </w:r>
      <w:r>
        <w:rPr>
          <w:color w:val="4C4948"/>
          <w:spacing w:val="19"/>
        </w:rPr>
        <w:t xml:space="preserve"> </w:t>
      </w:r>
      <w:r>
        <w:rPr>
          <w:color w:val="4C4948"/>
          <w:spacing w:val="1"/>
        </w:rPr>
        <w:t>may</w:t>
      </w:r>
      <w:r>
        <w:rPr>
          <w:color w:val="4C4948"/>
          <w:spacing w:val="20"/>
        </w:rPr>
        <w:t xml:space="preserve"> </w:t>
      </w:r>
      <w:r>
        <w:rPr>
          <w:color w:val="4C4948"/>
          <w:spacing w:val="1"/>
        </w:rPr>
        <w:t>be</w:t>
      </w:r>
      <w:r>
        <w:rPr>
          <w:color w:val="4C4948"/>
          <w:spacing w:val="20"/>
        </w:rPr>
        <w:t xml:space="preserve"> </w:t>
      </w:r>
      <w:r>
        <w:rPr>
          <w:color w:val="4C4948"/>
          <w:spacing w:val="1"/>
        </w:rPr>
        <w:t>organised</w:t>
      </w:r>
      <w:r>
        <w:rPr>
          <w:color w:val="4C4948"/>
          <w:spacing w:val="20"/>
        </w:rPr>
        <w:t xml:space="preserve"> </w:t>
      </w:r>
      <w:r>
        <w:rPr>
          <w:color w:val="4C4948"/>
          <w:spacing w:val="1"/>
        </w:rPr>
        <w:t>by</w:t>
      </w:r>
      <w:r>
        <w:rPr>
          <w:color w:val="4C4948"/>
          <w:spacing w:val="20"/>
        </w:rPr>
        <w:t xml:space="preserve"> </w:t>
      </w:r>
      <w:r>
        <w:rPr>
          <w:color w:val="4C4948"/>
          <w:spacing w:val="2"/>
        </w:rPr>
        <w:t>the</w:t>
      </w:r>
      <w:r>
        <w:rPr>
          <w:color w:val="4C4948"/>
          <w:spacing w:val="78"/>
          <w:w w:val="99"/>
        </w:rPr>
        <w:t xml:space="preserve"> </w:t>
      </w:r>
      <w:r>
        <w:rPr>
          <w:color w:val="4C4948"/>
        </w:rPr>
        <w:t>Education</w:t>
      </w:r>
      <w:r>
        <w:rPr>
          <w:color w:val="4C4948"/>
          <w:spacing w:val="4"/>
        </w:rPr>
        <w:t xml:space="preserve"> </w:t>
      </w:r>
      <w:r>
        <w:rPr>
          <w:color w:val="4C4948"/>
        </w:rPr>
        <w:t>Bureau</w:t>
      </w:r>
      <w:r>
        <w:rPr>
          <w:color w:val="4C4948"/>
          <w:spacing w:val="5"/>
        </w:rPr>
        <w:t xml:space="preserve"> </w:t>
      </w:r>
      <w:r>
        <w:rPr>
          <w:color w:val="4C4948"/>
          <w:spacing w:val="-1"/>
        </w:rPr>
        <w:t>or</w:t>
      </w:r>
      <w:r>
        <w:rPr>
          <w:color w:val="4C4948"/>
          <w:spacing w:val="4"/>
        </w:rPr>
        <w:t xml:space="preserve"> </w:t>
      </w:r>
      <w:r>
        <w:rPr>
          <w:color w:val="4C4948"/>
          <w:spacing w:val="-1"/>
        </w:rPr>
        <w:t>any</w:t>
      </w:r>
      <w:r>
        <w:rPr>
          <w:color w:val="4C4948"/>
          <w:spacing w:val="5"/>
        </w:rPr>
        <w:t xml:space="preserve"> </w:t>
      </w:r>
      <w:r>
        <w:rPr>
          <w:color w:val="4C4948"/>
          <w:spacing w:val="-1"/>
        </w:rPr>
        <w:t>other</w:t>
      </w:r>
      <w:r>
        <w:rPr>
          <w:color w:val="4C4948"/>
          <w:spacing w:val="4"/>
        </w:rPr>
        <w:t xml:space="preserve"> </w:t>
      </w:r>
      <w:r>
        <w:rPr>
          <w:color w:val="4C4948"/>
          <w:spacing w:val="-1"/>
        </w:rPr>
        <w:t>organisations/</w:t>
      </w:r>
      <w:r>
        <w:rPr>
          <w:color w:val="4C4948"/>
          <w:spacing w:val="6"/>
        </w:rPr>
        <w:t xml:space="preserve"> </w:t>
      </w:r>
      <w:r>
        <w:rPr>
          <w:color w:val="4C4948"/>
          <w:spacing w:val="-1"/>
        </w:rPr>
        <w:t>agents</w:t>
      </w:r>
      <w:r>
        <w:rPr>
          <w:color w:val="4C4948"/>
          <w:spacing w:val="4"/>
        </w:rPr>
        <w:t xml:space="preserve"> </w:t>
      </w:r>
      <w:r>
        <w:rPr>
          <w:color w:val="4C4948"/>
          <w:spacing w:val="-1"/>
        </w:rPr>
        <w:t>authorised</w:t>
      </w:r>
      <w:r>
        <w:rPr>
          <w:color w:val="4C4948"/>
          <w:spacing w:val="5"/>
        </w:rPr>
        <w:t xml:space="preserve"> </w:t>
      </w:r>
      <w:r>
        <w:rPr>
          <w:color w:val="4C4948"/>
          <w:spacing w:val="-1"/>
        </w:rPr>
        <w:t>by</w:t>
      </w:r>
      <w:r>
        <w:rPr>
          <w:color w:val="4C4948"/>
          <w:spacing w:val="4"/>
        </w:rPr>
        <w:t xml:space="preserve"> </w:t>
      </w:r>
      <w:r>
        <w:rPr>
          <w:color w:val="4C4948"/>
        </w:rPr>
        <w:t>the</w:t>
      </w:r>
      <w:r>
        <w:rPr>
          <w:color w:val="4C4948"/>
          <w:spacing w:val="5"/>
        </w:rPr>
        <w:t xml:space="preserve"> </w:t>
      </w:r>
      <w:r>
        <w:rPr>
          <w:color w:val="4C4948"/>
        </w:rPr>
        <w:t>Education</w:t>
      </w:r>
      <w:r>
        <w:rPr>
          <w:color w:val="4C4948"/>
          <w:spacing w:val="28"/>
          <w:w w:val="99"/>
        </w:rPr>
        <w:t xml:space="preserve"> </w:t>
      </w:r>
      <w:r>
        <w:rPr>
          <w:color w:val="4C4948"/>
        </w:rPr>
        <w:t>Bureau</w:t>
      </w:r>
      <w:r>
        <w:rPr>
          <w:color w:val="4C4948"/>
          <w:spacing w:val="-9"/>
        </w:rPr>
        <w:t xml:space="preserve"> </w:t>
      </w:r>
      <w:r>
        <w:rPr>
          <w:color w:val="4C4948"/>
        </w:rPr>
        <w:t>for</w:t>
      </w:r>
      <w:r>
        <w:rPr>
          <w:color w:val="4C4948"/>
          <w:spacing w:val="-8"/>
        </w:rPr>
        <w:t xml:space="preserve"> </w:t>
      </w:r>
      <w:r>
        <w:rPr>
          <w:color w:val="4C4948"/>
        </w:rPr>
        <w:t>the</w:t>
      </w:r>
      <w:r>
        <w:rPr>
          <w:color w:val="4C4948"/>
          <w:spacing w:val="-8"/>
        </w:rPr>
        <w:t xml:space="preserve"> </w:t>
      </w:r>
      <w:r>
        <w:rPr>
          <w:color w:val="4C4948"/>
          <w:spacing w:val="-1"/>
        </w:rPr>
        <w:t>development</w:t>
      </w:r>
      <w:r>
        <w:rPr>
          <w:color w:val="4C4948"/>
          <w:spacing w:val="-8"/>
        </w:rPr>
        <w:t xml:space="preserve"> </w:t>
      </w:r>
      <w:r>
        <w:rPr>
          <w:color w:val="4C4948"/>
          <w:spacing w:val="-1"/>
        </w:rPr>
        <w:t>of</w:t>
      </w:r>
      <w:r>
        <w:rPr>
          <w:color w:val="4C4948"/>
          <w:spacing w:val="-9"/>
        </w:rPr>
        <w:t xml:space="preserve"> </w:t>
      </w:r>
      <w:r>
        <w:rPr>
          <w:color w:val="4C4948"/>
        </w:rPr>
        <w:t>the</w:t>
      </w:r>
      <w:r>
        <w:rPr>
          <w:color w:val="4C4948"/>
          <w:spacing w:val="-8"/>
        </w:rPr>
        <w:t xml:space="preserve"> </w:t>
      </w:r>
      <w:r>
        <w:rPr>
          <w:color w:val="4C4948"/>
        </w:rPr>
        <w:t>teaching</w:t>
      </w:r>
      <w:r>
        <w:rPr>
          <w:color w:val="4C4948"/>
          <w:spacing w:val="-9"/>
        </w:rPr>
        <w:t xml:space="preserve"> </w:t>
      </w:r>
      <w:r>
        <w:rPr>
          <w:color w:val="4C4948"/>
          <w:spacing w:val="-1"/>
        </w:rPr>
        <w:t>profession,</w:t>
      </w:r>
      <w:r>
        <w:rPr>
          <w:color w:val="4C4948"/>
          <w:spacing w:val="-8"/>
        </w:rPr>
        <w:t xml:space="preserve"> </w:t>
      </w:r>
      <w:r>
        <w:rPr>
          <w:color w:val="4C4948"/>
        </w:rPr>
        <w:t>should</w:t>
      </w:r>
      <w:r>
        <w:rPr>
          <w:color w:val="4C4948"/>
          <w:spacing w:val="-9"/>
        </w:rPr>
        <w:t xml:space="preserve"> </w:t>
      </w:r>
      <w:r>
        <w:rPr>
          <w:color w:val="4C4948"/>
        </w:rPr>
        <w:t>I</w:t>
      </w:r>
      <w:r>
        <w:rPr>
          <w:color w:val="4C4948"/>
          <w:spacing w:val="-8"/>
        </w:rPr>
        <w:t xml:space="preserve"> </w:t>
      </w:r>
      <w:r>
        <w:rPr>
          <w:color w:val="4C4948"/>
          <w:spacing w:val="-1"/>
        </w:rPr>
        <w:t>be</w:t>
      </w:r>
      <w:r>
        <w:rPr>
          <w:color w:val="4C4948"/>
          <w:spacing w:val="-8"/>
        </w:rPr>
        <w:t xml:space="preserve"> </w:t>
      </w:r>
      <w:r>
        <w:rPr>
          <w:color w:val="4C4948"/>
          <w:spacing w:val="-1"/>
        </w:rPr>
        <w:t>awarded.</w:t>
      </w:r>
    </w:p>
    <w:p w:rsidR="00A73C16" w:rsidRDefault="00A73C16">
      <w:pPr>
        <w:pStyle w:val="a3"/>
        <w:kinsoku w:val="0"/>
        <w:overflowPunct w:val="0"/>
        <w:spacing w:before="2"/>
        <w:ind w:left="0" w:firstLine="0"/>
        <w:rPr>
          <w:sz w:val="26"/>
          <w:szCs w:val="26"/>
        </w:rPr>
      </w:pPr>
    </w:p>
    <w:p w:rsidR="00A73C16" w:rsidRDefault="00A73C16">
      <w:pPr>
        <w:pStyle w:val="a3"/>
        <w:numPr>
          <w:ilvl w:val="0"/>
          <w:numId w:val="4"/>
        </w:numPr>
        <w:tabs>
          <w:tab w:val="left" w:pos="1605"/>
        </w:tabs>
        <w:kinsoku w:val="0"/>
        <w:overflowPunct w:val="0"/>
        <w:spacing w:line="260" w:lineRule="auto"/>
        <w:ind w:right="102"/>
        <w:jc w:val="both"/>
        <w:rPr>
          <w:color w:val="000000"/>
        </w:rPr>
      </w:pPr>
      <w:r>
        <w:rPr>
          <w:color w:val="4C4948"/>
        </w:rPr>
        <w:t>I</w:t>
      </w:r>
      <w:r>
        <w:rPr>
          <w:color w:val="4C4948"/>
          <w:spacing w:val="13"/>
        </w:rPr>
        <w:t xml:space="preserve"> </w:t>
      </w:r>
      <w:r>
        <w:rPr>
          <w:color w:val="4C4948"/>
        </w:rPr>
        <w:t>agree</w:t>
      </w:r>
      <w:r>
        <w:rPr>
          <w:color w:val="4C4948"/>
          <w:spacing w:val="14"/>
        </w:rPr>
        <w:t xml:space="preserve"> </w:t>
      </w:r>
      <w:r>
        <w:rPr>
          <w:color w:val="4C4948"/>
        </w:rPr>
        <w:t>that</w:t>
      </w:r>
      <w:r>
        <w:rPr>
          <w:color w:val="4C4948"/>
          <w:spacing w:val="14"/>
        </w:rPr>
        <w:t xml:space="preserve"> </w:t>
      </w:r>
      <w:r>
        <w:rPr>
          <w:color w:val="4C4948"/>
        </w:rPr>
        <w:t>the</w:t>
      </w:r>
      <w:r>
        <w:rPr>
          <w:color w:val="4C4948"/>
          <w:spacing w:val="14"/>
        </w:rPr>
        <w:t xml:space="preserve"> </w:t>
      </w:r>
      <w:r>
        <w:rPr>
          <w:color w:val="4C4948"/>
        </w:rPr>
        <w:t>Education</w:t>
      </w:r>
      <w:r>
        <w:rPr>
          <w:color w:val="4C4948"/>
          <w:spacing w:val="13"/>
        </w:rPr>
        <w:t xml:space="preserve"> </w:t>
      </w:r>
      <w:r>
        <w:rPr>
          <w:color w:val="4C4948"/>
        </w:rPr>
        <w:t>Bureau</w:t>
      </w:r>
      <w:r>
        <w:rPr>
          <w:color w:val="4C4948"/>
          <w:spacing w:val="14"/>
        </w:rPr>
        <w:t xml:space="preserve"> </w:t>
      </w:r>
      <w:r>
        <w:rPr>
          <w:color w:val="4C4948"/>
        </w:rPr>
        <w:t>may</w:t>
      </w:r>
      <w:r>
        <w:rPr>
          <w:color w:val="4C4948"/>
          <w:spacing w:val="14"/>
        </w:rPr>
        <w:t xml:space="preserve"> </w:t>
      </w:r>
      <w:r>
        <w:rPr>
          <w:color w:val="4C4948"/>
        </w:rPr>
        <w:t>use,</w:t>
      </w:r>
      <w:r>
        <w:rPr>
          <w:color w:val="4C4948"/>
          <w:spacing w:val="14"/>
        </w:rPr>
        <w:t xml:space="preserve"> </w:t>
      </w:r>
      <w:r>
        <w:rPr>
          <w:color w:val="4C4948"/>
        </w:rPr>
        <w:t>distribute,</w:t>
      </w:r>
      <w:r>
        <w:rPr>
          <w:color w:val="4C4948"/>
          <w:spacing w:val="14"/>
        </w:rPr>
        <w:t xml:space="preserve"> </w:t>
      </w:r>
      <w:r>
        <w:rPr>
          <w:color w:val="4C4948"/>
        </w:rPr>
        <w:t>disseminate,</w:t>
      </w:r>
      <w:r>
        <w:rPr>
          <w:color w:val="4C4948"/>
          <w:spacing w:val="15"/>
        </w:rPr>
        <w:t xml:space="preserve"> </w:t>
      </w:r>
      <w:r>
        <w:rPr>
          <w:color w:val="4C4948"/>
        </w:rPr>
        <w:t>publish</w:t>
      </w:r>
      <w:r>
        <w:rPr>
          <w:color w:val="4C4948"/>
          <w:spacing w:val="14"/>
        </w:rPr>
        <w:t xml:space="preserve"> </w:t>
      </w:r>
      <w:r>
        <w:rPr>
          <w:color w:val="4C4948"/>
        </w:rPr>
        <w:t>and/</w:t>
      </w:r>
      <w:r>
        <w:rPr>
          <w:color w:val="4C4948"/>
          <w:w w:val="99"/>
        </w:rPr>
        <w:t xml:space="preserve"> </w:t>
      </w:r>
      <w:r>
        <w:rPr>
          <w:color w:val="4C4948"/>
          <w:spacing w:val="2"/>
        </w:rPr>
        <w:t>or</w:t>
      </w:r>
      <w:r>
        <w:rPr>
          <w:color w:val="4C4948"/>
          <w:spacing w:val="23"/>
        </w:rPr>
        <w:t xml:space="preserve"> </w:t>
      </w:r>
      <w:r>
        <w:rPr>
          <w:color w:val="4C4948"/>
          <w:spacing w:val="3"/>
        </w:rPr>
        <w:t>reproduce</w:t>
      </w:r>
      <w:r>
        <w:rPr>
          <w:color w:val="4C4948"/>
          <w:spacing w:val="24"/>
        </w:rPr>
        <w:t xml:space="preserve"> </w:t>
      </w:r>
      <w:r>
        <w:rPr>
          <w:color w:val="4C4948"/>
          <w:spacing w:val="2"/>
        </w:rPr>
        <w:t>the</w:t>
      </w:r>
      <w:r>
        <w:rPr>
          <w:color w:val="4C4948"/>
          <w:spacing w:val="23"/>
        </w:rPr>
        <w:t xml:space="preserve"> </w:t>
      </w:r>
      <w:r>
        <w:rPr>
          <w:color w:val="4C4948"/>
          <w:spacing w:val="3"/>
        </w:rPr>
        <w:t>information</w:t>
      </w:r>
      <w:r>
        <w:rPr>
          <w:color w:val="4C4948"/>
          <w:spacing w:val="25"/>
        </w:rPr>
        <w:t xml:space="preserve"> </w:t>
      </w:r>
      <w:r>
        <w:rPr>
          <w:color w:val="4C4948"/>
          <w:spacing w:val="3"/>
        </w:rPr>
        <w:t>related</w:t>
      </w:r>
      <w:r>
        <w:rPr>
          <w:color w:val="4C4948"/>
          <w:spacing w:val="23"/>
        </w:rPr>
        <w:t xml:space="preserve"> </w:t>
      </w:r>
      <w:r>
        <w:rPr>
          <w:color w:val="4C4948"/>
          <w:spacing w:val="2"/>
        </w:rPr>
        <w:t>to</w:t>
      </w:r>
      <w:r>
        <w:rPr>
          <w:color w:val="4C4948"/>
          <w:spacing w:val="24"/>
        </w:rPr>
        <w:t xml:space="preserve"> </w:t>
      </w:r>
      <w:r>
        <w:rPr>
          <w:color w:val="4C4948"/>
          <w:spacing w:val="2"/>
        </w:rPr>
        <w:t>the</w:t>
      </w:r>
      <w:r>
        <w:rPr>
          <w:color w:val="4C4948"/>
          <w:spacing w:val="24"/>
        </w:rPr>
        <w:t xml:space="preserve"> </w:t>
      </w:r>
      <w:r>
        <w:rPr>
          <w:color w:val="4C4948"/>
          <w:spacing w:val="3"/>
        </w:rPr>
        <w:t>teaching</w:t>
      </w:r>
      <w:r>
        <w:rPr>
          <w:color w:val="4C4948"/>
          <w:spacing w:val="22"/>
        </w:rPr>
        <w:t xml:space="preserve"> </w:t>
      </w:r>
      <w:r>
        <w:rPr>
          <w:color w:val="4C4948"/>
          <w:spacing w:val="3"/>
        </w:rPr>
        <w:t>practice(s)</w:t>
      </w:r>
      <w:r>
        <w:rPr>
          <w:color w:val="4C4948"/>
          <w:spacing w:val="25"/>
        </w:rPr>
        <w:t xml:space="preserve"> </w:t>
      </w:r>
      <w:r>
        <w:rPr>
          <w:color w:val="4C4948"/>
          <w:spacing w:val="3"/>
        </w:rPr>
        <w:t>provided</w:t>
      </w:r>
      <w:r>
        <w:rPr>
          <w:color w:val="4C4948"/>
          <w:spacing w:val="23"/>
        </w:rPr>
        <w:t xml:space="preserve"> </w:t>
      </w:r>
      <w:r>
        <w:rPr>
          <w:color w:val="4C4948"/>
          <w:spacing w:val="2"/>
        </w:rPr>
        <w:t>in</w:t>
      </w:r>
      <w:r>
        <w:rPr>
          <w:color w:val="4C4948"/>
          <w:spacing w:val="24"/>
        </w:rPr>
        <w:t xml:space="preserve"> </w:t>
      </w:r>
      <w:r>
        <w:rPr>
          <w:color w:val="4C4948"/>
          <w:spacing w:val="4"/>
        </w:rPr>
        <w:t>or</w:t>
      </w:r>
      <w:r>
        <w:rPr>
          <w:color w:val="4C4948"/>
          <w:spacing w:val="71"/>
          <w:w w:val="99"/>
        </w:rPr>
        <w:t xml:space="preserve"> </w:t>
      </w:r>
      <w:r>
        <w:rPr>
          <w:color w:val="4C4948"/>
          <w:spacing w:val="-1"/>
        </w:rPr>
        <w:t>obtained</w:t>
      </w:r>
      <w:r>
        <w:rPr>
          <w:color w:val="4C4948"/>
          <w:spacing w:val="-9"/>
        </w:rPr>
        <w:t xml:space="preserve"> </w:t>
      </w:r>
      <w:r>
        <w:rPr>
          <w:color w:val="4C4948"/>
        </w:rPr>
        <w:t>from</w:t>
      </w:r>
      <w:r>
        <w:rPr>
          <w:color w:val="4C4948"/>
          <w:spacing w:val="-8"/>
        </w:rPr>
        <w:t xml:space="preserve"> </w:t>
      </w:r>
      <w:r>
        <w:rPr>
          <w:color w:val="4C4948"/>
        </w:rPr>
        <w:t>this</w:t>
      </w:r>
      <w:r>
        <w:rPr>
          <w:color w:val="4C4948"/>
          <w:spacing w:val="-8"/>
        </w:rPr>
        <w:t xml:space="preserve"> </w:t>
      </w:r>
      <w:r>
        <w:rPr>
          <w:color w:val="4C4948"/>
          <w:spacing w:val="-1"/>
        </w:rPr>
        <w:t>nomination,</w:t>
      </w:r>
      <w:r>
        <w:rPr>
          <w:color w:val="4C4948"/>
          <w:spacing w:val="-9"/>
        </w:rPr>
        <w:t xml:space="preserve"> </w:t>
      </w:r>
      <w:r>
        <w:rPr>
          <w:color w:val="4C4948"/>
        </w:rPr>
        <w:t>should</w:t>
      </w:r>
      <w:r>
        <w:rPr>
          <w:color w:val="4C4948"/>
          <w:spacing w:val="-8"/>
        </w:rPr>
        <w:t xml:space="preserve"> </w:t>
      </w:r>
      <w:r>
        <w:rPr>
          <w:color w:val="4C4948"/>
        </w:rPr>
        <w:t>I</w:t>
      </w:r>
      <w:r>
        <w:rPr>
          <w:color w:val="4C4948"/>
          <w:spacing w:val="-8"/>
        </w:rPr>
        <w:t xml:space="preserve"> </w:t>
      </w:r>
      <w:r>
        <w:rPr>
          <w:color w:val="4C4948"/>
          <w:spacing w:val="-1"/>
        </w:rPr>
        <w:t>be</w:t>
      </w:r>
      <w:r>
        <w:rPr>
          <w:color w:val="4C4948"/>
          <w:spacing w:val="-9"/>
        </w:rPr>
        <w:t xml:space="preserve"> </w:t>
      </w:r>
      <w:r>
        <w:rPr>
          <w:color w:val="4C4948"/>
          <w:spacing w:val="-1"/>
        </w:rPr>
        <w:t>awarded.</w:t>
      </w:r>
    </w:p>
    <w:p w:rsidR="00A73C16" w:rsidRDefault="00A73C16">
      <w:pPr>
        <w:pStyle w:val="a3"/>
        <w:kinsoku w:val="0"/>
        <w:overflowPunct w:val="0"/>
        <w:ind w:left="0" w:firstLine="0"/>
        <w:rPr>
          <w:sz w:val="20"/>
          <w:szCs w:val="20"/>
        </w:rPr>
      </w:pPr>
    </w:p>
    <w:p w:rsidR="00A73C16" w:rsidRDefault="00A73C16">
      <w:pPr>
        <w:pStyle w:val="a3"/>
        <w:kinsoku w:val="0"/>
        <w:overflowPunct w:val="0"/>
        <w:spacing w:before="2"/>
        <w:ind w:left="0" w:firstLine="0"/>
        <w:rPr>
          <w:sz w:val="26"/>
          <w:szCs w:val="26"/>
        </w:rPr>
      </w:pPr>
    </w:p>
    <w:tbl>
      <w:tblPr>
        <w:tblStyle w:val="31"/>
        <w:tblW w:w="9668"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0"/>
        <w:gridCol w:w="2916"/>
        <w:gridCol w:w="236"/>
        <w:gridCol w:w="2925"/>
        <w:gridCol w:w="236"/>
        <w:gridCol w:w="2925"/>
      </w:tblGrid>
      <w:tr w:rsidR="00F37CC8" w:rsidRPr="00F37CC8" w:rsidTr="00967D50">
        <w:trPr>
          <w:trHeight w:val="345"/>
        </w:trPr>
        <w:tc>
          <w:tcPr>
            <w:tcW w:w="432" w:type="dxa"/>
          </w:tcPr>
          <w:p w:rsidR="00F37CC8" w:rsidRPr="00F37CC8" w:rsidRDefault="00F37CC8" w:rsidP="00F37CC8">
            <w:pPr>
              <w:autoSpaceDE/>
              <w:autoSpaceDN/>
              <w:adjustRightInd/>
              <w:spacing w:before="48"/>
              <w:rPr>
                <w:rFonts w:ascii="新細明體" w:hAnsi="新細明體" w:cs="細明體"/>
                <w:color w:val="4F81BD"/>
              </w:rPr>
            </w:pPr>
          </w:p>
        </w:tc>
        <w:tc>
          <w:tcPr>
            <w:tcW w:w="2939" w:type="dxa"/>
            <w:vAlign w:val="bottom"/>
          </w:tcPr>
          <w:p w:rsidR="00F37CC8" w:rsidRPr="00F37CC8" w:rsidRDefault="007C422C" w:rsidP="00F37CC8">
            <w:pPr>
              <w:autoSpaceDE/>
              <w:autoSpaceDN/>
              <w:adjustRightInd/>
              <w:spacing w:before="48"/>
              <w:jc w:val="center"/>
              <w:rPr>
                <w:rFonts w:ascii="Arial" w:hAnsi="Arial" w:cs="Arial"/>
                <w:color w:val="4F81BD"/>
                <w:u w:val="single"/>
              </w:rPr>
            </w:pPr>
            <w:r w:rsidRPr="007C422C">
              <w:rPr>
                <w:rFonts w:ascii="Arial" w:hAnsi="Arial" w:cs="Arial"/>
                <w:color w:val="0086D1"/>
                <w:spacing w:val="-1"/>
                <w:u w:val="single"/>
              </w:rPr>
              <w:t>Name(s)</w:t>
            </w:r>
            <w:r w:rsidRPr="007C422C">
              <w:rPr>
                <w:rFonts w:ascii="Arial" w:hAnsi="Arial" w:cs="Arial"/>
                <w:color w:val="0086D1"/>
                <w:spacing w:val="-15"/>
                <w:u w:val="single"/>
              </w:rPr>
              <w:t xml:space="preserve"> </w:t>
            </w:r>
            <w:r w:rsidRPr="007C422C">
              <w:rPr>
                <w:rFonts w:ascii="Arial" w:hAnsi="Arial" w:cs="Arial"/>
                <w:color w:val="0086D1"/>
                <w:spacing w:val="-1"/>
                <w:u w:val="single"/>
              </w:rPr>
              <w:t>of</w:t>
            </w:r>
            <w:r w:rsidRPr="007C422C">
              <w:rPr>
                <w:rFonts w:ascii="Arial" w:hAnsi="Arial" w:cs="Arial"/>
                <w:color w:val="0086D1"/>
                <w:spacing w:val="-14"/>
                <w:u w:val="single"/>
              </w:rPr>
              <w:t xml:space="preserve"> </w:t>
            </w:r>
            <w:r w:rsidRPr="007C422C">
              <w:rPr>
                <w:rFonts w:ascii="Arial" w:hAnsi="Arial" w:cs="Arial"/>
                <w:color w:val="0086D1"/>
                <w:spacing w:val="-1"/>
                <w:u w:val="single"/>
              </w:rPr>
              <w:t>Nominee(s)</w:t>
            </w:r>
          </w:p>
        </w:tc>
        <w:tc>
          <w:tcPr>
            <w:tcW w:w="170" w:type="dxa"/>
            <w:vAlign w:val="bottom"/>
          </w:tcPr>
          <w:p w:rsidR="00F37CC8" w:rsidRPr="00F37CC8" w:rsidRDefault="00F37CC8" w:rsidP="00F37CC8">
            <w:pPr>
              <w:autoSpaceDE/>
              <w:autoSpaceDN/>
              <w:adjustRightInd/>
              <w:spacing w:before="48"/>
              <w:jc w:val="center"/>
              <w:rPr>
                <w:rFonts w:ascii="Arial" w:hAnsi="Arial" w:cs="Arial"/>
                <w:color w:val="4F81BD"/>
              </w:rPr>
            </w:pPr>
          </w:p>
        </w:tc>
        <w:tc>
          <w:tcPr>
            <w:tcW w:w="2948" w:type="dxa"/>
            <w:vAlign w:val="bottom"/>
          </w:tcPr>
          <w:p w:rsidR="00F37CC8" w:rsidRPr="00F37CC8" w:rsidRDefault="007C422C" w:rsidP="00F37CC8">
            <w:pPr>
              <w:autoSpaceDE/>
              <w:autoSpaceDN/>
              <w:adjustRightInd/>
              <w:spacing w:before="48"/>
              <w:jc w:val="center"/>
              <w:rPr>
                <w:rFonts w:ascii="Arial" w:hAnsi="Arial" w:cs="Arial"/>
                <w:color w:val="0086D1"/>
                <w:spacing w:val="-1"/>
                <w:u w:val="single"/>
              </w:rPr>
            </w:pPr>
            <w:r w:rsidRPr="007C422C">
              <w:rPr>
                <w:rFonts w:ascii="Arial" w:hAnsi="Arial" w:cs="Arial"/>
                <w:color w:val="0086D1"/>
                <w:spacing w:val="-1"/>
                <w:u w:val="single"/>
              </w:rPr>
              <w:t>Signature</w:t>
            </w:r>
          </w:p>
        </w:tc>
        <w:tc>
          <w:tcPr>
            <w:tcW w:w="170" w:type="dxa"/>
            <w:vAlign w:val="bottom"/>
          </w:tcPr>
          <w:p w:rsidR="00F37CC8" w:rsidRPr="00F37CC8" w:rsidRDefault="00F37CC8" w:rsidP="00F37CC8">
            <w:pPr>
              <w:autoSpaceDE/>
              <w:autoSpaceDN/>
              <w:adjustRightInd/>
              <w:spacing w:before="48"/>
              <w:jc w:val="center"/>
              <w:rPr>
                <w:rFonts w:ascii="Arial" w:hAnsi="Arial" w:cs="Arial"/>
                <w:color w:val="0086D1"/>
                <w:spacing w:val="-1"/>
                <w:u w:val="single"/>
              </w:rPr>
            </w:pPr>
          </w:p>
        </w:tc>
        <w:tc>
          <w:tcPr>
            <w:tcW w:w="2948" w:type="dxa"/>
            <w:vAlign w:val="bottom"/>
          </w:tcPr>
          <w:p w:rsidR="00F37CC8" w:rsidRPr="00F37CC8" w:rsidRDefault="007C422C" w:rsidP="00F37CC8">
            <w:pPr>
              <w:autoSpaceDE/>
              <w:autoSpaceDN/>
              <w:adjustRightInd/>
              <w:spacing w:before="48"/>
              <w:jc w:val="center"/>
              <w:rPr>
                <w:rFonts w:ascii="Arial" w:hAnsi="Arial" w:cs="Arial"/>
                <w:color w:val="0086D1"/>
                <w:spacing w:val="-1"/>
                <w:u w:val="single"/>
              </w:rPr>
            </w:pPr>
            <w:r w:rsidRPr="007C422C">
              <w:rPr>
                <w:rFonts w:ascii="Arial" w:hAnsi="Arial" w:cs="Arial"/>
                <w:color w:val="0086D1"/>
                <w:spacing w:val="-1"/>
                <w:u w:val="single"/>
              </w:rPr>
              <w:t>Date</w:t>
            </w:r>
          </w:p>
        </w:tc>
      </w:tr>
      <w:tr w:rsidR="00F37CC8" w:rsidRPr="00F37CC8" w:rsidTr="00967D50">
        <w:trPr>
          <w:trHeight w:val="794"/>
        </w:trPr>
        <w:tc>
          <w:tcPr>
            <w:tcW w:w="432" w:type="dxa"/>
            <w:vAlign w:val="bottom"/>
          </w:tcPr>
          <w:p w:rsidR="00F37CC8" w:rsidRPr="00F37CC8" w:rsidRDefault="00F37CC8" w:rsidP="00F37CC8">
            <w:pPr>
              <w:autoSpaceDE/>
              <w:autoSpaceDN/>
              <w:adjustRightInd/>
              <w:spacing w:before="48"/>
              <w:jc w:val="center"/>
              <w:rPr>
                <w:rFonts w:ascii="Arial" w:hAnsi="Arial" w:cs="Arial"/>
                <w:color w:val="4F81BD"/>
              </w:rPr>
            </w:pPr>
            <w:r w:rsidRPr="00F37CC8">
              <w:rPr>
                <w:rFonts w:ascii="Arial" w:hAnsi="Arial" w:cs="Arial"/>
                <w:color w:val="595757"/>
              </w:rPr>
              <w:t>1.</w:t>
            </w:r>
          </w:p>
        </w:tc>
        <w:tc>
          <w:tcPr>
            <w:tcW w:w="2939" w:type="dxa"/>
            <w:vAlign w:val="bottom"/>
          </w:tcPr>
          <w:p w:rsidR="00F37CC8" w:rsidRPr="00F37CC8" w:rsidRDefault="00F37CC8" w:rsidP="00F37CC8">
            <w:pPr>
              <w:autoSpaceDE/>
              <w:autoSpaceDN/>
              <w:adjustRightInd/>
              <w:spacing w:before="48"/>
              <w:rPr>
                <w:rFonts w:ascii="新細明體" w:hAnsi="新細明體" w:cs="細明體"/>
                <w:color w:val="4F81BD"/>
                <w:u w:val="single"/>
              </w:rPr>
            </w:pPr>
            <w:r w:rsidRPr="00F37CC8">
              <w:rPr>
                <w:rFonts w:ascii="新細明體" w:hAnsi="新細明體" w:cs="DFLiHeiStd-W3"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jc w:val="both"/>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r>
      <w:tr w:rsidR="00F37CC8" w:rsidRPr="00F37CC8" w:rsidTr="00967D50">
        <w:trPr>
          <w:trHeight w:val="794"/>
        </w:trPr>
        <w:tc>
          <w:tcPr>
            <w:tcW w:w="432" w:type="dxa"/>
            <w:vAlign w:val="bottom"/>
          </w:tcPr>
          <w:p w:rsidR="00F37CC8" w:rsidRPr="00F37CC8" w:rsidRDefault="00F37CC8" w:rsidP="00F37CC8">
            <w:pPr>
              <w:autoSpaceDE/>
              <w:autoSpaceDN/>
              <w:adjustRightInd/>
              <w:spacing w:before="48"/>
              <w:jc w:val="center"/>
              <w:rPr>
                <w:rFonts w:ascii="Arial" w:hAnsi="Arial" w:cs="Arial"/>
                <w:color w:val="595757"/>
              </w:rPr>
            </w:pPr>
            <w:r w:rsidRPr="00F37CC8">
              <w:rPr>
                <w:rFonts w:ascii="Arial" w:hAnsi="Arial" w:cs="Arial"/>
                <w:color w:val="595757"/>
              </w:rPr>
              <w:t>2.</w:t>
            </w:r>
          </w:p>
        </w:tc>
        <w:tc>
          <w:tcPr>
            <w:tcW w:w="2939"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jc w:val="both"/>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r>
      <w:tr w:rsidR="00F37CC8" w:rsidRPr="00F37CC8" w:rsidTr="00967D50">
        <w:trPr>
          <w:trHeight w:val="794"/>
        </w:trPr>
        <w:tc>
          <w:tcPr>
            <w:tcW w:w="432" w:type="dxa"/>
            <w:vAlign w:val="bottom"/>
          </w:tcPr>
          <w:p w:rsidR="00F37CC8" w:rsidRPr="00F37CC8" w:rsidRDefault="00F37CC8" w:rsidP="00F37CC8">
            <w:pPr>
              <w:autoSpaceDE/>
              <w:autoSpaceDN/>
              <w:adjustRightInd/>
              <w:spacing w:before="48"/>
              <w:jc w:val="center"/>
              <w:rPr>
                <w:rFonts w:ascii="Arial" w:hAnsi="Arial" w:cs="Arial"/>
                <w:color w:val="595757"/>
              </w:rPr>
            </w:pPr>
            <w:r w:rsidRPr="00F37CC8">
              <w:rPr>
                <w:rFonts w:ascii="Arial" w:hAnsi="Arial" w:cs="Arial"/>
                <w:color w:val="595757"/>
              </w:rPr>
              <w:t>3.</w:t>
            </w:r>
          </w:p>
        </w:tc>
        <w:tc>
          <w:tcPr>
            <w:tcW w:w="2939"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jc w:val="both"/>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r>
      <w:tr w:rsidR="00F37CC8" w:rsidRPr="00F37CC8" w:rsidTr="00967D50">
        <w:trPr>
          <w:trHeight w:val="794"/>
        </w:trPr>
        <w:tc>
          <w:tcPr>
            <w:tcW w:w="432" w:type="dxa"/>
            <w:vAlign w:val="bottom"/>
          </w:tcPr>
          <w:p w:rsidR="00F37CC8" w:rsidRPr="00F37CC8" w:rsidRDefault="00F37CC8" w:rsidP="00F37CC8">
            <w:pPr>
              <w:autoSpaceDE/>
              <w:autoSpaceDN/>
              <w:adjustRightInd/>
              <w:spacing w:before="48"/>
              <w:jc w:val="center"/>
              <w:rPr>
                <w:rFonts w:ascii="Arial" w:hAnsi="Arial" w:cs="Arial"/>
                <w:color w:val="595757"/>
              </w:rPr>
            </w:pPr>
            <w:r w:rsidRPr="00F37CC8">
              <w:rPr>
                <w:rFonts w:ascii="Arial" w:hAnsi="Arial" w:cs="Arial"/>
                <w:color w:val="595757"/>
              </w:rPr>
              <w:t>4.</w:t>
            </w:r>
          </w:p>
        </w:tc>
        <w:tc>
          <w:tcPr>
            <w:tcW w:w="2939"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jc w:val="both"/>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r>
      <w:tr w:rsidR="00F37CC8" w:rsidRPr="00F37CC8" w:rsidTr="00967D50">
        <w:trPr>
          <w:trHeight w:val="794"/>
        </w:trPr>
        <w:tc>
          <w:tcPr>
            <w:tcW w:w="432" w:type="dxa"/>
            <w:vAlign w:val="bottom"/>
          </w:tcPr>
          <w:p w:rsidR="00F37CC8" w:rsidRPr="00F37CC8" w:rsidRDefault="00F37CC8" w:rsidP="00F37CC8">
            <w:pPr>
              <w:autoSpaceDE/>
              <w:autoSpaceDN/>
              <w:adjustRightInd/>
              <w:spacing w:before="48"/>
              <w:jc w:val="center"/>
              <w:rPr>
                <w:rFonts w:ascii="Arial" w:hAnsi="Arial" w:cs="Arial"/>
                <w:color w:val="595757"/>
              </w:rPr>
            </w:pPr>
            <w:r w:rsidRPr="00F37CC8">
              <w:rPr>
                <w:rFonts w:ascii="Arial" w:hAnsi="Arial" w:cs="Arial"/>
                <w:color w:val="595757"/>
              </w:rPr>
              <w:t>5.</w:t>
            </w:r>
          </w:p>
        </w:tc>
        <w:tc>
          <w:tcPr>
            <w:tcW w:w="2939"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c>
          <w:tcPr>
            <w:tcW w:w="170" w:type="dxa"/>
            <w:vAlign w:val="bottom"/>
          </w:tcPr>
          <w:p w:rsidR="00F37CC8" w:rsidRPr="00F37CC8" w:rsidRDefault="00F37CC8" w:rsidP="00F37CC8">
            <w:pPr>
              <w:autoSpaceDE/>
              <w:autoSpaceDN/>
              <w:adjustRightInd/>
              <w:spacing w:before="48"/>
              <w:jc w:val="both"/>
              <w:rPr>
                <w:rFonts w:ascii="新細明體" w:hAnsi="新細明體" w:cs="細明體"/>
                <w:color w:val="4F81BD"/>
              </w:rPr>
            </w:pPr>
          </w:p>
        </w:tc>
        <w:tc>
          <w:tcPr>
            <w:tcW w:w="2948" w:type="dxa"/>
            <w:vAlign w:val="bottom"/>
          </w:tcPr>
          <w:p w:rsidR="00F37CC8" w:rsidRPr="00F37CC8" w:rsidRDefault="00F37CC8" w:rsidP="00F37CC8">
            <w:pPr>
              <w:autoSpaceDE/>
              <w:autoSpaceDN/>
              <w:adjustRightInd/>
              <w:jc w:val="both"/>
              <w:rPr>
                <w:rFonts w:ascii="Calibri" w:hAnsi="Calibri" w:cs="Calibri"/>
                <w:sz w:val="22"/>
                <w:szCs w:val="22"/>
                <w:lang w:eastAsia="en-US"/>
              </w:rPr>
            </w:pPr>
            <w:r w:rsidRPr="00F37CC8">
              <w:rPr>
                <w:rFonts w:ascii="新細明體" w:hAnsi="新細明體" w:cs="Calibri" w:hint="eastAsia"/>
                <w:color w:val="595757"/>
                <w:sz w:val="20"/>
                <w:szCs w:val="20"/>
                <w:u w:val="single"/>
              </w:rPr>
              <w:t xml:space="preserve">                     </w:t>
            </w:r>
            <w:r w:rsidR="00967D50">
              <w:rPr>
                <w:rFonts w:ascii="新細明體" w:hAnsi="新細明體" w:cs="Calibri" w:hint="eastAsia"/>
                <w:color w:val="595757"/>
                <w:sz w:val="20"/>
                <w:szCs w:val="20"/>
                <w:u w:val="single"/>
              </w:rPr>
              <w:t xml:space="preserve">        </w:t>
            </w:r>
            <w:r w:rsidRPr="00F37CC8">
              <w:rPr>
                <w:rFonts w:ascii="新細明體" w:hAnsi="新細明體" w:cs="Calibri" w:hint="eastAsia"/>
                <w:color w:val="595757"/>
                <w:sz w:val="20"/>
                <w:szCs w:val="20"/>
                <w:u w:val="single"/>
              </w:rPr>
              <w:t xml:space="preserve">                          </w:t>
            </w:r>
          </w:p>
        </w:tc>
      </w:tr>
    </w:tbl>
    <w:p w:rsidR="00A73C16" w:rsidRDefault="00A73C16" w:rsidP="00BF1CFA">
      <w:pPr>
        <w:pStyle w:val="a3"/>
        <w:tabs>
          <w:tab w:val="left" w:pos="10206"/>
        </w:tabs>
        <w:kinsoku w:val="0"/>
        <w:overflowPunct w:val="0"/>
        <w:ind w:left="888" w:firstLine="0"/>
        <w:rPr>
          <w:rFonts w:ascii="華康黑體 Std W3" w:eastAsia="華康黑體 Std W3" w:hAnsi="Times New Roman" w:cs="華康黑體 Std W3"/>
          <w:color w:val="000000"/>
        </w:rPr>
      </w:pPr>
    </w:p>
    <w:p w:rsidR="00957841" w:rsidRDefault="00957841" w:rsidP="00BF1CFA">
      <w:pPr>
        <w:pStyle w:val="a3"/>
        <w:tabs>
          <w:tab w:val="left" w:pos="10206"/>
        </w:tabs>
        <w:kinsoku w:val="0"/>
        <w:overflowPunct w:val="0"/>
        <w:ind w:left="888" w:firstLine="0"/>
        <w:rPr>
          <w:rFonts w:ascii="華康黑體 Std W3" w:eastAsia="華康黑體 Std W3" w:hAnsi="Times New Roman" w:cs="華康黑體 Std W3"/>
          <w:color w:val="000000"/>
        </w:rPr>
      </w:pPr>
    </w:p>
    <w:p w:rsidR="00957841" w:rsidRDefault="00957841" w:rsidP="00E15613">
      <w:pPr>
        <w:pStyle w:val="a3"/>
        <w:tabs>
          <w:tab w:val="left" w:pos="10206"/>
        </w:tabs>
        <w:kinsoku w:val="0"/>
        <w:overflowPunct w:val="0"/>
        <w:ind w:left="0" w:firstLine="0"/>
        <w:rPr>
          <w:rFonts w:ascii="華康黑體 Std W3" w:eastAsia="華康黑體 Std W3" w:hAnsi="Times New Roman" w:cs="華康黑體 Std W3"/>
          <w:color w:val="000000"/>
        </w:rPr>
      </w:pPr>
    </w:p>
    <w:p w:rsidR="00957841" w:rsidRDefault="00957841" w:rsidP="00BF1CFA">
      <w:pPr>
        <w:pStyle w:val="a3"/>
        <w:tabs>
          <w:tab w:val="left" w:pos="10206"/>
        </w:tabs>
        <w:kinsoku w:val="0"/>
        <w:overflowPunct w:val="0"/>
        <w:ind w:left="888" w:firstLine="0"/>
        <w:rPr>
          <w:rFonts w:ascii="華康黑體 Std W3" w:eastAsia="華康黑體 Std W3" w:hAnsi="Times New Roman" w:cs="華康黑體 Std W3"/>
          <w:color w:val="000000"/>
        </w:rPr>
      </w:pPr>
    </w:p>
    <w:p w:rsidR="00957841" w:rsidRDefault="00957841" w:rsidP="00957841">
      <w:pPr>
        <w:pStyle w:val="a3"/>
        <w:kinsoku w:val="0"/>
        <w:overflowPunct w:val="0"/>
        <w:spacing w:before="88" w:line="253" w:lineRule="auto"/>
        <w:ind w:leftChars="59" w:left="142" w:rightChars="143" w:right="343" w:firstLine="0"/>
        <w:rPr>
          <w:color w:val="4C4948"/>
          <w:spacing w:val="-1"/>
          <w:sz w:val="18"/>
          <w:szCs w:val="18"/>
        </w:rPr>
      </w:pPr>
    </w:p>
    <w:p w:rsidR="006B641D" w:rsidRDefault="006B641D" w:rsidP="00957841">
      <w:pPr>
        <w:pStyle w:val="a3"/>
        <w:kinsoku w:val="0"/>
        <w:overflowPunct w:val="0"/>
        <w:spacing w:before="88" w:line="253" w:lineRule="auto"/>
        <w:ind w:leftChars="59" w:left="142" w:rightChars="143" w:right="343" w:firstLine="0"/>
        <w:rPr>
          <w:color w:val="4C4948"/>
          <w:spacing w:val="-1"/>
          <w:sz w:val="18"/>
          <w:szCs w:val="18"/>
        </w:rPr>
      </w:pPr>
      <w:bookmarkStart w:id="0" w:name="_GoBack"/>
      <w:bookmarkEnd w:id="0"/>
    </w:p>
    <w:p w:rsidR="00931B6E" w:rsidRPr="00931B6E" w:rsidRDefault="00931B6E" w:rsidP="000474F6">
      <w:pPr>
        <w:pStyle w:val="a3"/>
        <w:kinsoku w:val="0"/>
        <w:overflowPunct w:val="0"/>
        <w:spacing w:beforeLines="50" w:afterLines="450" w:line="253" w:lineRule="auto"/>
        <w:ind w:hanging="682"/>
        <w:jc w:val="both"/>
        <w:rPr>
          <w:color w:val="000000"/>
          <w:szCs w:val="18"/>
        </w:rPr>
      </w:pPr>
      <w:r>
        <w:rPr>
          <w:color w:val="4C4948"/>
          <w:spacing w:val="-1"/>
          <w:szCs w:val="18"/>
        </w:rPr>
        <w:t>5</w:t>
      </w:r>
    </w:p>
    <w:p w:rsidR="00957841" w:rsidRPr="00957841" w:rsidRDefault="00957841" w:rsidP="00957841">
      <w:pPr>
        <w:pStyle w:val="a3"/>
        <w:kinsoku w:val="0"/>
        <w:overflowPunct w:val="0"/>
        <w:spacing w:before="88" w:line="253" w:lineRule="auto"/>
        <w:ind w:leftChars="46" w:left="830"/>
        <w:jc w:val="both"/>
        <w:rPr>
          <w:color w:val="000000"/>
          <w:sz w:val="18"/>
          <w:szCs w:val="18"/>
        </w:rPr>
        <w:sectPr w:rsidR="00957841" w:rsidRPr="00957841">
          <w:pgSz w:w="11910" w:h="16840"/>
          <w:pgMar w:top="1580" w:right="1140" w:bottom="560" w:left="360" w:header="0" w:footer="367" w:gutter="0"/>
          <w:cols w:space="720"/>
          <w:noEndnote/>
        </w:sectPr>
      </w:pPr>
    </w:p>
    <w:p w:rsidR="00A73C16" w:rsidRDefault="002630F1">
      <w:pPr>
        <w:pStyle w:val="a3"/>
        <w:kinsoku w:val="0"/>
        <w:overflowPunct w:val="0"/>
        <w:spacing w:before="7"/>
        <w:ind w:left="0" w:firstLine="0"/>
        <w:rPr>
          <w:rFonts w:ascii="華康黑體 Std W3" w:eastAsia="華康黑體 Std W3" w:hAnsi="Times New Roman" w:cs="華康黑體 Std W3"/>
          <w:sz w:val="21"/>
          <w:szCs w:val="21"/>
        </w:rPr>
      </w:pPr>
      <w:r>
        <w:rPr>
          <w:noProof/>
        </w:rPr>
        <w:lastRenderedPageBreak/>
        <w:drawing>
          <wp:anchor distT="0" distB="0" distL="114300" distR="114300" simplePos="0" relativeHeight="251656192" behindDoc="1" locked="0" layoutInCell="1" allowOverlap="1">
            <wp:simplePos x="0" y="0"/>
            <wp:positionH relativeFrom="column">
              <wp:posOffset>-725170</wp:posOffset>
            </wp:positionH>
            <wp:positionV relativeFrom="paragraph">
              <wp:posOffset>-1002665</wp:posOffset>
            </wp:positionV>
            <wp:extent cx="7552690" cy="10683240"/>
            <wp:effectExtent l="0" t="0" r="0" b="3810"/>
            <wp:wrapNone/>
            <wp:docPr id="27" name="圖片 27"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mination form_Chinese_91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690" cy="10683240"/>
                    </a:xfrm>
                    <a:prstGeom prst="rect">
                      <a:avLst/>
                    </a:prstGeom>
                    <a:noFill/>
                    <a:ln>
                      <a:noFill/>
                    </a:ln>
                  </pic:spPr>
                </pic:pic>
              </a:graphicData>
            </a:graphic>
          </wp:anchor>
        </w:drawing>
      </w:r>
    </w:p>
    <w:p w:rsidR="00A73C16" w:rsidRDefault="00A73C16">
      <w:pPr>
        <w:pStyle w:val="1"/>
        <w:kinsoku w:val="0"/>
        <w:overflowPunct w:val="0"/>
        <w:spacing w:before="36" w:line="547" w:lineRule="exact"/>
        <w:ind w:right="1509"/>
        <w:jc w:val="center"/>
        <w:rPr>
          <w:b w:val="0"/>
          <w:bCs w:val="0"/>
          <w:color w:val="000000"/>
        </w:rPr>
      </w:pPr>
      <w:r>
        <w:rPr>
          <w:color w:val="00449B"/>
        </w:rPr>
        <w:t>Section</w:t>
      </w:r>
      <w:r>
        <w:rPr>
          <w:color w:val="00449B"/>
          <w:spacing w:val="-11"/>
        </w:rPr>
        <w:t xml:space="preserve"> </w:t>
      </w:r>
      <w:r>
        <w:rPr>
          <w:color w:val="00449B"/>
        </w:rPr>
        <w:t>II</w:t>
      </w:r>
      <w:r>
        <w:rPr>
          <w:color w:val="00449B"/>
          <w:spacing w:val="-10"/>
        </w:rPr>
        <w:t xml:space="preserve"> </w:t>
      </w:r>
      <w:r>
        <w:rPr>
          <w:color w:val="00449B"/>
        </w:rPr>
        <w:t>-</w:t>
      </w:r>
    </w:p>
    <w:p w:rsidR="00A73C16" w:rsidRDefault="00A73C16">
      <w:pPr>
        <w:pStyle w:val="a3"/>
        <w:kinsoku w:val="0"/>
        <w:overflowPunct w:val="0"/>
        <w:spacing w:line="547" w:lineRule="exact"/>
        <w:ind w:left="729" w:right="1510" w:firstLine="0"/>
        <w:jc w:val="center"/>
        <w:rPr>
          <w:color w:val="000000"/>
          <w:sz w:val="50"/>
          <w:szCs w:val="50"/>
        </w:rPr>
      </w:pPr>
      <w:r>
        <w:rPr>
          <w:b/>
          <w:bCs/>
          <w:color w:val="00449B"/>
          <w:spacing w:val="-20"/>
          <w:sz w:val="50"/>
          <w:szCs w:val="50"/>
        </w:rPr>
        <w:t>To</w:t>
      </w:r>
      <w:r>
        <w:rPr>
          <w:b/>
          <w:bCs/>
          <w:color w:val="00449B"/>
          <w:spacing w:val="-9"/>
          <w:sz w:val="50"/>
          <w:szCs w:val="50"/>
        </w:rPr>
        <w:t xml:space="preserve"> </w:t>
      </w:r>
      <w:r>
        <w:rPr>
          <w:b/>
          <w:bCs/>
          <w:color w:val="00449B"/>
          <w:sz w:val="50"/>
          <w:szCs w:val="50"/>
        </w:rPr>
        <w:t>be</w:t>
      </w:r>
      <w:r>
        <w:rPr>
          <w:b/>
          <w:bCs/>
          <w:color w:val="00449B"/>
          <w:spacing w:val="-9"/>
          <w:sz w:val="50"/>
          <w:szCs w:val="50"/>
        </w:rPr>
        <w:t xml:space="preserve"> </w:t>
      </w:r>
      <w:r>
        <w:rPr>
          <w:b/>
          <w:bCs/>
          <w:color w:val="00449B"/>
          <w:spacing w:val="-1"/>
          <w:sz w:val="50"/>
          <w:szCs w:val="50"/>
        </w:rPr>
        <w:t>completed</w:t>
      </w:r>
      <w:r>
        <w:rPr>
          <w:b/>
          <w:bCs/>
          <w:color w:val="00449B"/>
          <w:spacing w:val="-7"/>
          <w:sz w:val="50"/>
          <w:szCs w:val="50"/>
        </w:rPr>
        <w:t xml:space="preserve"> </w:t>
      </w:r>
      <w:r>
        <w:rPr>
          <w:b/>
          <w:bCs/>
          <w:color w:val="00449B"/>
          <w:sz w:val="50"/>
          <w:szCs w:val="50"/>
        </w:rPr>
        <w:t>by</w:t>
      </w:r>
      <w:r>
        <w:rPr>
          <w:b/>
          <w:bCs/>
          <w:color w:val="00449B"/>
          <w:spacing w:val="-9"/>
          <w:sz w:val="50"/>
          <w:szCs w:val="50"/>
        </w:rPr>
        <w:t xml:space="preserve"> </w:t>
      </w:r>
      <w:r>
        <w:rPr>
          <w:b/>
          <w:bCs/>
          <w:color w:val="00449B"/>
          <w:sz w:val="50"/>
          <w:szCs w:val="50"/>
        </w:rPr>
        <w:t>the</w:t>
      </w:r>
      <w:r>
        <w:rPr>
          <w:b/>
          <w:bCs/>
          <w:color w:val="00449B"/>
          <w:spacing w:val="-8"/>
          <w:sz w:val="50"/>
          <w:szCs w:val="50"/>
        </w:rPr>
        <w:t xml:space="preserve"> </w:t>
      </w:r>
      <w:r>
        <w:rPr>
          <w:b/>
          <w:bCs/>
          <w:color w:val="00449B"/>
          <w:spacing w:val="-1"/>
          <w:sz w:val="50"/>
          <w:szCs w:val="50"/>
        </w:rPr>
        <w:t>Nominator</w:t>
      </w:r>
    </w:p>
    <w:p w:rsidR="00A73C16" w:rsidRDefault="00A73C16">
      <w:pPr>
        <w:pStyle w:val="a3"/>
        <w:kinsoku w:val="0"/>
        <w:overflowPunct w:val="0"/>
        <w:spacing w:before="6"/>
        <w:ind w:left="0" w:firstLine="0"/>
        <w:rPr>
          <w:b/>
          <w:bCs/>
          <w:sz w:val="28"/>
          <w:szCs w:val="28"/>
        </w:rPr>
      </w:pPr>
    </w:p>
    <w:p w:rsidR="00A73C16" w:rsidRDefault="00A73C16">
      <w:pPr>
        <w:pStyle w:val="3"/>
        <w:kinsoku w:val="0"/>
        <w:overflowPunct w:val="0"/>
        <w:ind w:left="107"/>
        <w:jc w:val="both"/>
        <w:rPr>
          <w:color w:val="000000"/>
        </w:rPr>
      </w:pPr>
      <w:r>
        <w:rPr>
          <w:color w:val="0086D1"/>
        </w:rPr>
        <w:t>Part</w:t>
      </w:r>
      <w:r>
        <w:rPr>
          <w:color w:val="0086D1"/>
          <w:spacing w:val="-18"/>
        </w:rPr>
        <w:t xml:space="preserve"> </w:t>
      </w:r>
      <w:r>
        <w:rPr>
          <w:color w:val="0086D1"/>
        </w:rPr>
        <w:t xml:space="preserve">A: Particulars </w:t>
      </w:r>
      <w:r>
        <w:rPr>
          <w:color w:val="0086D1"/>
          <w:spacing w:val="-1"/>
        </w:rPr>
        <w:t>of</w:t>
      </w:r>
      <w:r>
        <w:rPr>
          <w:color w:val="0086D1"/>
        </w:rPr>
        <w:t xml:space="preserve"> the </w:t>
      </w:r>
      <w:r>
        <w:rPr>
          <w:color w:val="0086D1"/>
          <w:spacing w:val="-1"/>
        </w:rPr>
        <w:t>Nominator</w:t>
      </w:r>
    </w:p>
    <w:p w:rsidR="00A73C16" w:rsidRDefault="00A73C16">
      <w:pPr>
        <w:pStyle w:val="a3"/>
        <w:kinsoku w:val="0"/>
        <w:overflowPunct w:val="0"/>
        <w:spacing w:before="149" w:line="248" w:lineRule="auto"/>
        <w:ind w:left="107" w:right="886" w:firstLine="0"/>
        <w:jc w:val="both"/>
        <w:rPr>
          <w:color w:val="000000"/>
        </w:rPr>
      </w:pPr>
      <w:r>
        <w:rPr>
          <w:color w:val="4C4948"/>
          <w:spacing w:val="3"/>
        </w:rPr>
        <w:t>Each</w:t>
      </w:r>
      <w:r>
        <w:rPr>
          <w:color w:val="4C4948"/>
          <w:spacing w:val="21"/>
        </w:rPr>
        <w:t xml:space="preserve"> </w:t>
      </w:r>
      <w:r>
        <w:rPr>
          <w:color w:val="4C4948"/>
          <w:spacing w:val="3"/>
        </w:rPr>
        <w:t>nomination</w:t>
      </w:r>
      <w:r>
        <w:rPr>
          <w:color w:val="4C4948"/>
          <w:spacing w:val="23"/>
        </w:rPr>
        <w:t xml:space="preserve"> </w:t>
      </w:r>
      <w:r>
        <w:rPr>
          <w:color w:val="4C4948"/>
          <w:spacing w:val="3"/>
        </w:rPr>
        <w:t>should</w:t>
      </w:r>
      <w:r>
        <w:rPr>
          <w:color w:val="4C4948"/>
          <w:spacing w:val="22"/>
        </w:rPr>
        <w:t xml:space="preserve"> </w:t>
      </w:r>
      <w:r>
        <w:rPr>
          <w:color w:val="4C4948"/>
          <w:spacing w:val="2"/>
        </w:rPr>
        <w:t>be</w:t>
      </w:r>
      <w:r>
        <w:rPr>
          <w:color w:val="4C4948"/>
          <w:spacing w:val="22"/>
        </w:rPr>
        <w:t xml:space="preserve"> </w:t>
      </w:r>
      <w:r>
        <w:rPr>
          <w:color w:val="4C4948"/>
          <w:spacing w:val="3"/>
        </w:rPr>
        <w:t>submitted</w:t>
      </w:r>
      <w:r>
        <w:rPr>
          <w:color w:val="4C4948"/>
          <w:spacing w:val="22"/>
        </w:rPr>
        <w:t xml:space="preserve"> </w:t>
      </w:r>
      <w:r>
        <w:rPr>
          <w:color w:val="4C4948"/>
          <w:spacing w:val="2"/>
        </w:rPr>
        <w:t>by</w:t>
      </w:r>
      <w:r>
        <w:rPr>
          <w:color w:val="4C4948"/>
          <w:spacing w:val="22"/>
        </w:rPr>
        <w:t xml:space="preserve"> </w:t>
      </w:r>
      <w:r>
        <w:rPr>
          <w:color w:val="4C4948"/>
          <w:spacing w:val="2"/>
        </w:rPr>
        <w:t>one</w:t>
      </w:r>
      <w:r>
        <w:rPr>
          <w:color w:val="4C4948"/>
          <w:spacing w:val="22"/>
        </w:rPr>
        <w:t xml:space="preserve"> </w:t>
      </w:r>
      <w:r>
        <w:rPr>
          <w:color w:val="4C4948"/>
          <w:spacing w:val="3"/>
        </w:rPr>
        <w:t>Nominator</w:t>
      </w:r>
      <w:r>
        <w:rPr>
          <w:color w:val="4C4948"/>
          <w:spacing w:val="22"/>
        </w:rPr>
        <w:t xml:space="preserve"> </w:t>
      </w:r>
      <w:r>
        <w:rPr>
          <w:color w:val="4C4948"/>
          <w:spacing w:val="-1"/>
        </w:rPr>
        <w:t>only.</w:t>
      </w:r>
      <w:r>
        <w:rPr>
          <w:color w:val="4C4948"/>
          <w:spacing w:val="22"/>
        </w:rPr>
        <w:t xml:space="preserve"> </w:t>
      </w:r>
      <w:r>
        <w:rPr>
          <w:color w:val="4C4948"/>
          <w:spacing w:val="3"/>
        </w:rPr>
        <w:t>Nominators</w:t>
      </w:r>
      <w:r>
        <w:rPr>
          <w:color w:val="4C4948"/>
          <w:spacing w:val="23"/>
        </w:rPr>
        <w:t xml:space="preserve"> </w:t>
      </w:r>
      <w:r>
        <w:rPr>
          <w:color w:val="4C4948"/>
          <w:spacing w:val="3"/>
        </w:rPr>
        <w:t>should</w:t>
      </w:r>
      <w:r>
        <w:rPr>
          <w:color w:val="4C4948"/>
          <w:spacing w:val="22"/>
        </w:rPr>
        <w:t xml:space="preserve"> </w:t>
      </w:r>
      <w:r>
        <w:rPr>
          <w:color w:val="4C4948"/>
          <w:spacing w:val="4"/>
        </w:rPr>
        <w:t>be</w:t>
      </w:r>
      <w:r>
        <w:rPr>
          <w:color w:val="4C4948"/>
          <w:spacing w:val="65"/>
          <w:w w:val="99"/>
        </w:rPr>
        <w:t xml:space="preserve"> </w:t>
      </w:r>
      <w:r>
        <w:rPr>
          <w:color w:val="4C4948"/>
          <w:spacing w:val="1"/>
        </w:rPr>
        <w:t>school</w:t>
      </w:r>
      <w:r>
        <w:rPr>
          <w:color w:val="4C4948"/>
          <w:spacing w:val="18"/>
        </w:rPr>
        <w:t xml:space="preserve"> </w:t>
      </w:r>
      <w:r>
        <w:rPr>
          <w:color w:val="4C4948"/>
          <w:spacing w:val="1"/>
        </w:rPr>
        <w:t>heads</w:t>
      </w:r>
      <w:r>
        <w:rPr>
          <w:color w:val="4C4948"/>
          <w:spacing w:val="1"/>
          <w:position w:val="12"/>
          <w:sz w:val="14"/>
          <w:szCs w:val="14"/>
        </w:rPr>
        <w:t>3</w:t>
      </w:r>
      <w:r>
        <w:rPr>
          <w:color w:val="4C4948"/>
          <w:spacing w:val="1"/>
        </w:rPr>
        <w:t>,</w:t>
      </w:r>
      <w:r>
        <w:rPr>
          <w:color w:val="4C4948"/>
          <w:spacing w:val="19"/>
        </w:rPr>
        <w:t xml:space="preserve"> </w:t>
      </w:r>
      <w:r>
        <w:rPr>
          <w:color w:val="4C4948"/>
          <w:spacing w:val="1"/>
        </w:rPr>
        <w:t>colleagues</w:t>
      </w:r>
      <w:r>
        <w:rPr>
          <w:color w:val="4C4948"/>
          <w:spacing w:val="19"/>
        </w:rPr>
        <w:t xml:space="preserve"> </w:t>
      </w:r>
      <w:r>
        <w:rPr>
          <w:color w:val="4C4948"/>
          <w:spacing w:val="1"/>
        </w:rPr>
        <w:t>of</w:t>
      </w:r>
      <w:r>
        <w:rPr>
          <w:color w:val="4C4948"/>
          <w:spacing w:val="19"/>
        </w:rPr>
        <w:t xml:space="preserve"> </w:t>
      </w:r>
      <w:r>
        <w:rPr>
          <w:color w:val="4C4948"/>
          <w:spacing w:val="1"/>
        </w:rPr>
        <w:t>the</w:t>
      </w:r>
      <w:r>
        <w:rPr>
          <w:color w:val="4C4948"/>
          <w:spacing w:val="19"/>
        </w:rPr>
        <w:t xml:space="preserve"> </w:t>
      </w:r>
      <w:r>
        <w:rPr>
          <w:color w:val="4C4948"/>
          <w:spacing w:val="1"/>
        </w:rPr>
        <w:t>Nominee(s),</w:t>
      </w:r>
      <w:r>
        <w:rPr>
          <w:color w:val="4C4948"/>
          <w:spacing w:val="19"/>
        </w:rPr>
        <w:t xml:space="preserve"> </w:t>
      </w:r>
      <w:r>
        <w:rPr>
          <w:color w:val="4C4948"/>
          <w:spacing w:val="1"/>
        </w:rPr>
        <w:t>peers</w:t>
      </w:r>
      <w:r>
        <w:rPr>
          <w:color w:val="4C4948"/>
          <w:spacing w:val="18"/>
        </w:rPr>
        <w:t xml:space="preserve"> </w:t>
      </w:r>
      <w:r>
        <w:rPr>
          <w:color w:val="4C4948"/>
          <w:spacing w:val="1"/>
        </w:rPr>
        <w:t>or</w:t>
      </w:r>
      <w:r>
        <w:rPr>
          <w:color w:val="4C4948"/>
          <w:spacing w:val="19"/>
        </w:rPr>
        <w:t xml:space="preserve"> </w:t>
      </w:r>
      <w:r>
        <w:rPr>
          <w:color w:val="4C4948"/>
          <w:spacing w:val="1"/>
        </w:rPr>
        <w:t>experienced</w:t>
      </w:r>
      <w:r>
        <w:rPr>
          <w:color w:val="4C4948"/>
          <w:spacing w:val="19"/>
        </w:rPr>
        <w:t xml:space="preserve"> </w:t>
      </w:r>
      <w:r>
        <w:rPr>
          <w:color w:val="4C4948"/>
          <w:spacing w:val="1"/>
        </w:rPr>
        <w:t>educators</w:t>
      </w:r>
      <w:r>
        <w:rPr>
          <w:color w:val="4C4948"/>
          <w:spacing w:val="19"/>
        </w:rPr>
        <w:t xml:space="preserve"> </w:t>
      </w:r>
      <w:r>
        <w:rPr>
          <w:color w:val="4C4948"/>
          <w:spacing w:val="1"/>
        </w:rPr>
        <w:t>in</w:t>
      </w:r>
      <w:r>
        <w:rPr>
          <w:color w:val="4C4948"/>
          <w:spacing w:val="19"/>
        </w:rPr>
        <w:t xml:space="preserve"> </w:t>
      </w:r>
      <w:r>
        <w:rPr>
          <w:color w:val="4C4948"/>
          <w:spacing w:val="2"/>
        </w:rPr>
        <w:t>their</w:t>
      </w:r>
      <w:r>
        <w:rPr>
          <w:color w:val="4C4948"/>
          <w:spacing w:val="92"/>
          <w:w w:val="99"/>
        </w:rPr>
        <w:t xml:space="preserve"> </w:t>
      </w:r>
      <w:r>
        <w:rPr>
          <w:color w:val="4C4948"/>
          <w:spacing w:val="-1"/>
        </w:rPr>
        <w:t>personal</w:t>
      </w:r>
      <w:r>
        <w:rPr>
          <w:color w:val="4C4948"/>
          <w:spacing w:val="-20"/>
        </w:rPr>
        <w:t xml:space="preserve"> </w:t>
      </w:r>
      <w:r>
        <w:rPr>
          <w:color w:val="4C4948"/>
          <w:spacing w:val="-2"/>
        </w:rPr>
        <w:t>capacity</w:t>
      </w:r>
      <w:r>
        <w:rPr>
          <w:color w:val="4C4948"/>
          <w:spacing w:val="-3"/>
        </w:rPr>
        <w:t>.</w:t>
      </w:r>
    </w:p>
    <w:p w:rsidR="00A73C16" w:rsidRDefault="00A73C16">
      <w:pPr>
        <w:pStyle w:val="a3"/>
        <w:kinsoku w:val="0"/>
        <w:overflowPunct w:val="0"/>
        <w:spacing w:before="4"/>
        <w:ind w:left="0" w:firstLine="0"/>
        <w:rPr>
          <w:sz w:val="27"/>
          <w:szCs w:val="27"/>
        </w:rPr>
      </w:pPr>
    </w:p>
    <w:p w:rsidR="00A73C16" w:rsidRPr="00BF1CFA" w:rsidRDefault="00A73C16">
      <w:pPr>
        <w:pStyle w:val="a3"/>
        <w:kinsoku w:val="0"/>
        <w:overflowPunct w:val="0"/>
        <w:ind w:left="107" w:firstLine="0"/>
        <w:jc w:val="both"/>
        <w:rPr>
          <w:color w:val="000000"/>
        </w:rPr>
      </w:pPr>
      <w:r w:rsidRPr="00BF1CFA">
        <w:rPr>
          <w:color w:val="4C4948"/>
        </w:rPr>
        <w:t>For</w:t>
      </w:r>
      <w:r w:rsidRPr="00BF1CFA">
        <w:rPr>
          <w:color w:val="4C4948"/>
          <w:spacing w:val="-9"/>
        </w:rPr>
        <w:t xml:space="preserve"> </w:t>
      </w:r>
      <w:r w:rsidRPr="00BF1CFA">
        <w:rPr>
          <w:color w:val="4C4948"/>
        </w:rPr>
        <w:t>self-nominations,</w:t>
      </w:r>
      <w:r w:rsidRPr="00BF1CFA">
        <w:rPr>
          <w:color w:val="4C4948"/>
          <w:spacing w:val="-8"/>
        </w:rPr>
        <w:t xml:space="preserve"> </w:t>
      </w:r>
      <w:r w:rsidRPr="00BF1CFA">
        <w:rPr>
          <w:color w:val="4C4948"/>
          <w:spacing w:val="-1"/>
        </w:rPr>
        <w:t>please</w:t>
      </w:r>
      <w:r w:rsidRPr="00BF1CFA">
        <w:rPr>
          <w:color w:val="4C4948"/>
          <w:spacing w:val="-9"/>
        </w:rPr>
        <w:t xml:space="preserve"> </w:t>
      </w:r>
      <w:r w:rsidRPr="00BF1CFA">
        <w:rPr>
          <w:color w:val="4C4948"/>
        </w:rPr>
        <w:t>complete</w:t>
      </w:r>
      <w:r w:rsidRPr="00BF1CFA">
        <w:rPr>
          <w:color w:val="4C4948"/>
          <w:spacing w:val="-8"/>
        </w:rPr>
        <w:t xml:space="preserve"> </w:t>
      </w:r>
      <w:r w:rsidRPr="00BF1CFA">
        <w:rPr>
          <w:color w:val="4C4948"/>
          <w:spacing w:val="-1"/>
        </w:rPr>
        <w:t>No.</w:t>
      </w:r>
      <w:r w:rsidRPr="00BF1CFA">
        <w:rPr>
          <w:color w:val="4C4948"/>
          <w:spacing w:val="-8"/>
        </w:rPr>
        <w:t xml:space="preserve"> </w:t>
      </w:r>
      <w:r w:rsidRPr="00BF1CFA">
        <w:rPr>
          <w:color w:val="4C4948"/>
        </w:rPr>
        <w:t>1</w:t>
      </w:r>
      <w:r w:rsidRPr="00BF1CFA">
        <w:rPr>
          <w:color w:val="4C4948"/>
          <w:spacing w:val="-9"/>
        </w:rPr>
        <w:t xml:space="preserve"> </w:t>
      </w:r>
      <w:r w:rsidRPr="00BF1CFA">
        <w:rPr>
          <w:color w:val="4C4948"/>
          <w:spacing w:val="-6"/>
        </w:rPr>
        <w:t>only.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1242"/>
        <w:gridCol w:w="176"/>
        <w:gridCol w:w="250"/>
        <w:gridCol w:w="283"/>
        <w:gridCol w:w="459"/>
        <w:gridCol w:w="675"/>
        <w:gridCol w:w="851"/>
        <w:gridCol w:w="3827"/>
        <w:gridCol w:w="1276"/>
      </w:tblGrid>
      <w:tr w:rsidR="00695C84"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1.</w:t>
            </w:r>
          </w:p>
        </w:tc>
        <w:tc>
          <w:tcPr>
            <w:tcW w:w="1951" w:type="dxa"/>
            <w:gridSpan w:val="4"/>
            <w:vAlign w:val="bottom"/>
          </w:tcPr>
          <w:p w:rsidR="00695C84" w:rsidRPr="00695C84" w:rsidRDefault="00695C84" w:rsidP="00695C84">
            <w:pPr>
              <w:spacing w:before="16" w:line="240" w:lineRule="exact"/>
              <w:rPr>
                <w:rFonts w:ascii="Arial" w:hAnsi="Arial" w:cs="Arial"/>
                <w:color w:val="4C4948"/>
                <w:spacing w:val="-1"/>
              </w:rPr>
            </w:pPr>
            <w:r w:rsidRPr="00695C84">
              <w:rPr>
                <w:rFonts w:ascii="Arial" w:hAnsi="Arial" w:cs="Arial"/>
                <w:color w:val="4C4948"/>
              </w:rPr>
              <w:t>Self-nomination:</w:t>
            </w:r>
          </w:p>
        </w:tc>
        <w:tc>
          <w:tcPr>
            <w:tcW w:w="7088" w:type="dxa"/>
            <w:gridSpan w:val="5"/>
            <w:vAlign w:val="bottom"/>
          </w:tcPr>
          <w:p w:rsidR="00695C84" w:rsidRPr="00695C84" w:rsidRDefault="00ED6787" w:rsidP="00ED6787">
            <w:pPr>
              <w:spacing w:before="16" w:line="240" w:lineRule="exact"/>
              <w:rPr>
                <w:rFonts w:ascii="Arial" w:hAnsi="Arial" w:cs="Arial"/>
                <w:color w:val="4C4948"/>
              </w:rPr>
            </w:pPr>
            <w:r w:rsidRPr="00AA6FDA">
              <w:rPr>
                <w:rFonts w:ascii="新細明體" w:hAnsi="新細明體"/>
                <w:color w:val="525252"/>
                <w:position w:val="-2"/>
              </w:rPr>
              <w:t>□</w:t>
            </w:r>
            <w:r w:rsidR="0047637C">
              <w:rPr>
                <w:rFonts w:ascii="新細明體" w:hAnsi="新細明體" w:hint="eastAsia"/>
                <w:color w:val="525252"/>
                <w:position w:val="-2"/>
              </w:rPr>
              <w:t xml:space="preserve"> </w:t>
            </w:r>
            <w:r w:rsidR="00695C84" w:rsidRPr="00695C84">
              <w:rPr>
                <w:rFonts w:ascii="Arial" w:eastAsia="華康黑體 Std W3" w:hAnsi="Arial" w:cs="Arial"/>
                <w:color w:val="4C4948"/>
                <w:spacing w:val="-9"/>
              </w:rPr>
              <w:t>Yes</w:t>
            </w:r>
            <w:r w:rsidR="00695C84" w:rsidRPr="00695C84">
              <w:rPr>
                <w:rFonts w:ascii="Arial" w:eastAsia="華康黑體 Std W3" w:hAnsi="Arial" w:cs="Arial"/>
                <w:color w:val="4C4948"/>
                <w:spacing w:val="-7"/>
              </w:rPr>
              <w:t xml:space="preserve"> </w:t>
            </w:r>
            <w:r w:rsidRPr="00AA6FDA">
              <w:rPr>
                <w:rFonts w:ascii="新細明體" w:hAnsi="新細明體"/>
                <w:color w:val="525252"/>
                <w:position w:val="-2"/>
              </w:rPr>
              <w:t>□</w:t>
            </w:r>
            <w:r w:rsidR="0047637C">
              <w:rPr>
                <w:rFonts w:ascii="新細明體" w:hAnsi="新細明體" w:hint="eastAsia"/>
                <w:color w:val="525252"/>
                <w:position w:val="-2"/>
              </w:rPr>
              <w:t xml:space="preserve"> </w:t>
            </w:r>
            <w:r w:rsidR="00695C84" w:rsidRPr="00695C84">
              <w:rPr>
                <w:rFonts w:ascii="Arial" w:eastAsia="華康黑體 Std W3" w:hAnsi="Arial" w:cs="Arial"/>
                <w:color w:val="4C4948"/>
                <w:spacing w:val="-1"/>
              </w:rPr>
              <w:t>No</w:t>
            </w:r>
            <w:r w:rsidR="00695C84" w:rsidRPr="00695C84">
              <w:rPr>
                <w:rFonts w:ascii="Arial" w:eastAsia="華康黑體 Std W3" w:hAnsi="Arial" w:cs="Arial"/>
                <w:color w:val="4C4948"/>
                <w:spacing w:val="-7"/>
              </w:rPr>
              <w:t xml:space="preserve"> </w:t>
            </w:r>
            <w:r w:rsidR="00695C84" w:rsidRPr="00695C84">
              <w:rPr>
                <w:rFonts w:ascii="Arial" w:eastAsia="華康黑體 Std W3" w:hAnsi="Arial" w:cs="Arial"/>
                <w:color w:val="4C4948"/>
              </w:rPr>
              <w:t>(please</w:t>
            </w:r>
            <w:r w:rsidR="00695C84" w:rsidRPr="00695C84">
              <w:rPr>
                <w:rFonts w:ascii="Arial" w:eastAsia="華康黑體 Std W3" w:hAnsi="Arial" w:cs="Arial"/>
                <w:color w:val="4C4948"/>
                <w:spacing w:val="-7"/>
              </w:rPr>
              <w:t xml:space="preserve"> </w:t>
            </w:r>
            <w:r w:rsidR="00695C84" w:rsidRPr="00695C84">
              <w:rPr>
                <w:rFonts w:ascii="Arial" w:eastAsia="華康黑體 Std W3" w:hAnsi="Arial" w:cs="Arial"/>
                <w:color w:val="4C4948"/>
              </w:rPr>
              <w:t>tick</w:t>
            </w:r>
            <w:r w:rsidR="00695C84" w:rsidRPr="00695C84">
              <w:rPr>
                <w:rFonts w:ascii="Arial" w:eastAsia="華康黑體 Std W3" w:hAnsi="Arial" w:cs="Arial"/>
                <w:color w:val="4C4948"/>
                <w:spacing w:val="-7"/>
              </w:rPr>
              <w:t xml:space="preserve"> </w:t>
            </w:r>
            <w:r w:rsidR="00695C84" w:rsidRPr="00695C84">
              <w:rPr>
                <w:rFonts w:ascii="Arial" w:eastAsia="華康黑體 Std W3" w:hAnsi="Arial" w:cs="Arial"/>
                <w:color w:val="4C4948"/>
                <w:spacing w:val="-1"/>
              </w:rPr>
              <w:t>as</w:t>
            </w:r>
            <w:r w:rsidR="00695C84" w:rsidRPr="00695C84">
              <w:rPr>
                <w:rFonts w:ascii="Arial" w:eastAsia="華康黑體 Std W3" w:hAnsi="Arial" w:cs="Arial"/>
                <w:color w:val="4C4948"/>
                <w:spacing w:val="-7"/>
              </w:rPr>
              <w:t xml:space="preserve"> </w:t>
            </w:r>
            <w:r w:rsidR="00695C84" w:rsidRPr="00695C84">
              <w:rPr>
                <w:rFonts w:ascii="Arial" w:eastAsia="華康黑體 Std W3" w:hAnsi="Arial" w:cs="Arial"/>
                <w:color w:val="4C4948"/>
                <w:spacing w:val="-1"/>
              </w:rPr>
              <w:t>appropriate)</w:t>
            </w:r>
          </w:p>
        </w:tc>
      </w:tr>
      <w:tr w:rsidR="0047637C"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2.</w:t>
            </w:r>
          </w:p>
        </w:tc>
        <w:tc>
          <w:tcPr>
            <w:tcW w:w="2410" w:type="dxa"/>
            <w:gridSpan w:val="5"/>
            <w:vAlign w:val="bottom"/>
          </w:tcPr>
          <w:p w:rsidR="00695C84" w:rsidRPr="00695C84" w:rsidRDefault="00695C84" w:rsidP="00251604">
            <w:pPr>
              <w:spacing w:before="16" w:line="240" w:lineRule="exact"/>
              <w:rPr>
                <w:rFonts w:ascii="Arial" w:hAnsi="Arial" w:cs="Arial"/>
                <w:color w:val="525252"/>
              </w:rPr>
            </w:pPr>
            <w:r w:rsidRPr="00695C84">
              <w:rPr>
                <w:rFonts w:ascii="Arial" w:hAnsi="Arial" w:cs="Arial"/>
                <w:color w:val="4C4948"/>
                <w:spacing w:val="-1"/>
              </w:rPr>
              <w:t>Name:</w:t>
            </w:r>
            <w:r w:rsidRPr="00695C84">
              <w:rPr>
                <w:rFonts w:ascii="Arial" w:hAnsi="Arial" w:cs="Arial"/>
                <w:color w:val="4C4948"/>
                <w:spacing w:val="-5"/>
              </w:rPr>
              <w:t xml:space="preserve"> </w:t>
            </w:r>
            <w:r w:rsidRPr="00695C84">
              <w:rPr>
                <w:rFonts w:ascii="Arial" w:hAnsi="Arial" w:cs="Arial"/>
                <w:color w:val="4C4948"/>
                <w:spacing w:val="-1"/>
              </w:rPr>
              <w:t>Dr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Ms*</w:t>
            </w:r>
          </w:p>
        </w:tc>
        <w:tc>
          <w:tcPr>
            <w:tcW w:w="5353" w:type="dxa"/>
            <w:gridSpan w:val="3"/>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c>
          <w:tcPr>
            <w:tcW w:w="1276" w:type="dxa"/>
            <w:vAlign w:val="bottom"/>
          </w:tcPr>
          <w:p w:rsidR="00695C84" w:rsidRPr="00695C84" w:rsidRDefault="00695C84" w:rsidP="00354F79">
            <w:pPr>
              <w:spacing w:before="16" w:line="240" w:lineRule="exact"/>
              <w:jc w:val="center"/>
              <w:rPr>
                <w:rFonts w:ascii="Arial" w:hAnsi="Arial" w:cs="Arial"/>
                <w:color w:val="525252"/>
              </w:rPr>
            </w:pPr>
            <w:r w:rsidRPr="00695C84">
              <w:rPr>
                <w:rFonts w:ascii="Arial" w:hAnsi="Arial" w:cs="Arial"/>
                <w:color w:val="4C4948"/>
              </w:rPr>
              <w:t>(English)</w:t>
            </w:r>
          </w:p>
        </w:tc>
      </w:tr>
      <w:tr w:rsidR="0047637C"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p>
        </w:tc>
        <w:tc>
          <w:tcPr>
            <w:tcW w:w="2410" w:type="dxa"/>
            <w:gridSpan w:val="5"/>
            <w:vAlign w:val="bottom"/>
          </w:tcPr>
          <w:p w:rsidR="00695C84" w:rsidRPr="00695C84" w:rsidRDefault="00695C84" w:rsidP="00354F79">
            <w:pPr>
              <w:spacing w:before="16" w:line="240" w:lineRule="exact"/>
              <w:ind w:firstLineChars="250" w:firstLine="600"/>
              <w:jc w:val="right"/>
              <w:rPr>
                <w:rFonts w:ascii="Arial" w:hAnsi="Arial" w:cs="Arial"/>
                <w:color w:val="525252"/>
              </w:rPr>
            </w:pPr>
          </w:p>
        </w:tc>
        <w:tc>
          <w:tcPr>
            <w:tcW w:w="5353" w:type="dxa"/>
            <w:gridSpan w:val="3"/>
            <w:vAlign w:val="bottom"/>
          </w:tcPr>
          <w:p w:rsidR="00695C84" w:rsidRPr="00695C84" w:rsidRDefault="00695C84"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c>
          <w:tcPr>
            <w:tcW w:w="1276" w:type="dxa"/>
            <w:vAlign w:val="bottom"/>
          </w:tcPr>
          <w:p w:rsidR="00695C84" w:rsidRPr="00695C84" w:rsidRDefault="00695C84" w:rsidP="00354F79">
            <w:pPr>
              <w:spacing w:before="16" w:line="240" w:lineRule="exact"/>
              <w:jc w:val="center"/>
              <w:rPr>
                <w:rFonts w:ascii="Arial" w:hAnsi="Arial" w:cs="Arial"/>
                <w:color w:val="525252"/>
              </w:rPr>
            </w:pPr>
            <w:r w:rsidRPr="00695C84">
              <w:rPr>
                <w:rFonts w:ascii="Arial" w:hAnsi="Arial" w:cs="Arial"/>
                <w:color w:val="525252"/>
              </w:rPr>
              <w:t>(Chinese)</w:t>
            </w:r>
          </w:p>
        </w:tc>
      </w:tr>
      <w:tr w:rsidR="00695C84"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3.</w:t>
            </w:r>
          </w:p>
        </w:tc>
        <w:tc>
          <w:tcPr>
            <w:tcW w:w="1668" w:type="dxa"/>
            <w:gridSpan w:val="3"/>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4C4948"/>
              </w:rPr>
              <w:t>Organisation:</w:t>
            </w:r>
          </w:p>
        </w:tc>
        <w:tc>
          <w:tcPr>
            <w:tcW w:w="7371" w:type="dxa"/>
            <w:gridSpan w:val="6"/>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r>
              <w:rPr>
                <w:rFonts w:ascii="Arial" w:hAnsi="Arial" w:cs="Arial" w:hint="eastAsia"/>
                <w:color w:val="525252"/>
                <w:u w:val="single"/>
              </w:rPr>
              <w:t xml:space="preserve">                                                                    </w:t>
            </w:r>
            <w:r w:rsidRPr="00695C84">
              <w:rPr>
                <w:rFonts w:ascii="Arial" w:hAnsi="Arial" w:cs="Arial"/>
                <w:color w:val="525252"/>
                <w:u w:val="single"/>
              </w:rPr>
              <w:t xml:space="preserve">                                                      </w:t>
            </w:r>
          </w:p>
        </w:tc>
      </w:tr>
      <w:tr w:rsidR="00695C84"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4.</w:t>
            </w:r>
          </w:p>
        </w:tc>
        <w:tc>
          <w:tcPr>
            <w:tcW w:w="1242" w:type="dxa"/>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4C4948"/>
              </w:rPr>
              <w:t>Position:</w:t>
            </w:r>
          </w:p>
        </w:tc>
        <w:tc>
          <w:tcPr>
            <w:tcW w:w="7797" w:type="dxa"/>
            <w:gridSpan w:val="8"/>
            <w:vAlign w:val="bottom"/>
          </w:tcPr>
          <w:p w:rsidR="00695C84" w:rsidRPr="00695C84" w:rsidRDefault="00695C84"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95C84" w:rsidRPr="00695C84" w:rsidTr="00164D71">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5.</w:t>
            </w:r>
          </w:p>
        </w:tc>
        <w:tc>
          <w:tcPr>
            <w:tcW w:w="3936" w:type="dxa"/>
            <w:gridSpan w:val="7"/>
            <w:vAlign w:val="bottom"/>
          </w:tcPr>
          <w:p w:rsidR="00695C84" w:rsidRPr="00695C84" w:rsidRDefault="00695C84" w:rsidP="00164D71">
            <w:pPr>
              <w:spacing w:before="16" w:line="240" w:lineRule="exact"/>
              <w:rPr>
                <w:rFonts w:ascii="Arial" w:hAnsi="Arial" w:cs="Arial"/>
                <w:color w:val="525252"/>
              </w:rPr>
            </w:pPr>
            <w:r w:rsidRPr="00695C84">
              <w:rPr>
                <w:rFonts w:ascii="Arial" w:hAnsi="Arial" w:cs="Arial"/>
                <w:color w:val="4C4948"/>
                <w:spacing w:val="-1"/>
              </w:rPr>
              <w:t>Relationship</w:t>
            </w:r>
            <w:r w:rsidRPr="00695C84">
              <w:rPr>
                <w:rFonts w:ascii="Arial" w:hAnsi="Arial" w:cs="Arial"/>
                <w:color w:val="4C4948"/>
                <w:spacing w:val="-13"/>
              </w:rPr>
              <w:t xml:space="preserve"> </w:t>
            </w:r>
            <w:r w:rsidRPr="00695C84">
              <w:rPr>
                <w:rFonts w:ascii="Arial" w:hAnsi="Arial" w:cs="Arial"/>
                <w:color w:val="4C4948"/>
                <w:spacing w:val="-1"/>
              </w:rPr>
              <w:t>with</w:t>
            </w:r>
            <w:r w:rsidRPr="00695C84">
              <w:rPr>
                <w:rFonts w:ascii="Arial" w:hAnsi="Arial" w:cs="Arial"/>
                <w:color w:val="4C4948"/>
                <w:spacing w:val="-12"/>
              </w:rPr>
              <w:t xml:space="preserve"> </w:t>
            </w:r>
            <w:r w:rsidRPr="00695C84">
              <w:rPr>
                <w:rFonts w:ascii="Arial" w:hAnsi="Arial" w:cs="Arial"/>
                <w:color w:val="4C4948"/>
              </w:rPr>
              <w:t>the</w:t>
            </w:r>
            <w:r w:rsidRPr="00695C84">
              <w:rPr>
                <w:rFonts w:ascii="Arial" w:hAnsi="Arial" w:cs="Arial"/>
                <w:color w:val="4C4948"/>
                <w:spacing w:val="-12"/>
              </w:rPr>
              <w:t xml:space="preserve"> </w:t>
            </w:r>
            <w:r w:rsidRPr="00695C84">
              <w:rPr>
                <w:rFonts w:ascii="Arial" w:hAnsi="Arial" w:cs="Arial"/>
                <w:color w:val="4C4948"/>
                <w:spacing w:val="-1"/>
              </w:rPr>
              <w:t>Nominee(s):</w:t>
            </w:r>
          </w:p>
        </w:tc>
        <w:tc>
          <w:tcPr>
            <w:tcW w:w="5103" w:type="dxa"/>
            <w:gridSpan w:val="2"/>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r>
      <w:tr w:rsidR="00695C84"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6.</w:t>
            </w:r>
          </w:p>
        </w:tc>
        <w:tc>
          <w:tcPr>
            <w:tcW w:w="3085" w:type="dxa"/>
            <w:gridSpan w:val="6"/>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4C4948"/>
              </w:rPr>
              <w:t>Professional</w:t>
            </w:r>
            <w:r w:rsidRPr="00695C84">
              <w:rPr>
                <w:rFonts w:ascii="Arial" w:hAnsi="Arial" w:cs="Arial"/>
                <w:color w:val="4C4948"/>
                <w:spacing w:val="-30"/>
              </w:rPr>
              <w:t xml:space="preserve"> </w:t>
            </w:r>
            <w:r w:rsidRPr="00695C84">
              <w:rPr>
                <w:rFonts w:ascii="Arial" w:hAnsi="Arial" w:cs="Arial"/>
                <w:color w:val="4C4948"/>
              </w:rPr>
              <w:t>Qualifications:</w:t>
            </w:r>
          </w:p>
        </w:tc>
        <w:tc>
          <w:tcPr>
            <w:tcW w:w="5954" w:type="dxa"/>
            <w:gridSpan w:val="3"/>
            <w:vAlign w:val="bottom"/>
          </w:tcPr>
          <w:p w:rsidR="00695C84" w:rsidRPr="00695C84" w:rsidRDefault="00695C84"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95C84" w:rsidRPr="00695C84" w:rsidTr="00CD376F">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7.</w:t>
            </w:r>
          </w:p>
        </w:tc>
        <w:tc>
          <w:tcPr>
            <w:tcW w:w="3085" w:type="dxa"/>
            <w:gridSpan w:val="6"/>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4C4948"/>
                <w:spacing w:val="-1"/>
              </w:rPr>
              <w:t>Correspondence</w:t>
            </w:r>
            <w:r w:rsidRPr="00695C84">
              <w:rPr>
                <w:rFonts w:ascii="Arial" w:hAnsi="Arial" w:cs="Arial"/>
                <w:color w:val="4C4948"/>
                <w:spacing w:val="-42"/>
              </w:rPr>
              <w:t xml:space="preserve"> </w:t>
            </w:r>
            <w:r w:rsidRPr="00695C84">
              <w:rPr>
                <w:rFonts w:ascii="Arial" w:hAnsi="Arial" w:cs="Arial"/>
                <w:color w:val="4C4948"/>
              </w:rPr>
              <w:t>Address:</w:t>
            </w:r>
          </w:p>
        </w:tc>
        <w:tc>
          <w:tcPr>
            <w:tcW w:w="5954" w:type="dxa"/>
            <w:gridSpan w:val="3"/>
            <w:vAlign w:val="bottom"/>
          </w:tcPr>
          <w:p w:rsidR="00695C84" w:rsidRPr="00695C84" w:rsidRDefault="00695C84"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95C84"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8.</w:t>
            </w:r>
          </w:p>
        </w:tc>
        <w:tc>
          <w:tcPr>
            <w:tcW w:w="1242" w:type="dxa"/>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4C4948"/>
                <w:spacing w:val="-9"/>
              </w:rPr>
              <w:t>Tel.</w:t>
            </w:r>
            <w:r w:rsidRPr="00695C84">
              <w:rPr>
                <w:rFonts w:ascii="Arial" w:hAnsi="Arial" w:cs="Arial"/>
                <w:color w:val="4C4948"/>
                <w:spacing w:val="-12"/>
              </w:rPr>
              <w:t xml:space="preserve"> </w:t>
            </w:r>
            <w:r w:rsidRPr="00695C84">
              <w:rPr>
                <w:rFonts w:ascii="Arial" w:hAnsi="Arial" w:cs="Arial"/>
                <w:color w:val="4C4948"/>
                <w:spacing w:val="-1"/>
              </w:rPr>
              <w:t>No.:</w:t>
            </w:r>
          </w:p>
        </w:tc>
        <w:tc>
          <w:tcPr>
            <w:tcW w:w="7797" w:type="dxa"/>
            <w:gridSpan w:val="8"/>
            <w:vAlign w:val="bottom"/>
          </w:tcPr>
          <w:p w:rsidR="00695C84" w:rsidRPr="00695C84" w:rsidRDefault="00695C84" w:rsidP="00695C84">
            <w:pPr>
              <w:spacing w:before="16" w:line="240" w:lineRule="exact"/>
              <w:rPr>
                <w:rFonts w:ascii="Arial" w:hAnsi="Arial" w:cs="Arial"/>
                <w:color w:val="525252"/>
              </w:rPr>
            </w:pPr>
            <w:r w:rsidRPr="00695C84">
              <w:rPr>
                <w:rFonts w:ascii="Arial" w:hAnsi="Arial" w:cs="Arial"/>
                <w:color w:val="525252"/>
                <w:u w:val="single"/>
              </w:rPr>
              <w:t xml:space="preserve">                                                                                                                                     </w:t>
            </w:r>
          </w:p>
        </w:tc>
      </w:tr>
      <w:tr w:rsidR="00695C84" w:rsidRPr="00695C84" w:rsidTr="0047637C">
        <w:trPr>
          <w:trHeight w:val="567"/>
        </w:trPr>
        <w:tc>
          <w:tcPr>
            <w:tcW w:w="567" w:type="dxa"/>
            <w:vAlign w:val="bottom"/>
          </w:tcPr>
          <w:p w:rsidR="00695C84" w:rsidRPr="00695C84" w:rsidRDefault="00695C84" w:rsidP="00354F79">
            <w:pPr>
              <w:spacing w:before="16" w:line="240" w:lineRule="exact"/>
              <w:jc w:val="right"/>
              <w:rPr>
                <w:rFonts w:ascii="Arial" w:hAnsi="Arial" w:cs="Arial"/>
                <w:color w:val="525252"/>
              </w:rPr>
            </w:pPr>
            <w:r w:rsidRPr="00695C84">
              <w:rPr>
                <w:rFonts w:ascii="Arial" w:hAnsi="Arial" w:cs="Arial"/>
                <w:color w:val="525252"/>
              </w:rPr>
              <w:t>9.</w:t>
            </w:r>
          </w:p>
        </w:tc>
        <w:tc>
          <w:tcPr>
            <w:tcW w:w="1242" w:type="dxa"/>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4C4948"/>
              </w:rPr>
              <w:t>Fax.</w:t>
            </w:r>
            <w:r w:rsidRPr="00695C84">
              <w:rPr>
                <w:rFonts w:ascii="Arial" w:hAnsi="Arial" w:cs="Arial"/>
                <w:color w:val="4C4948"/>
                <w:spacing w:val="-20"/>
              </w:rPr>
              <w:t xml:space="preserve"> </w:t>
            </w:r>
            <w:r w:rsidRPr="00695C84">
              <w:rPr>
                <w:rFonts w:ascii="Arial" w:hAnsi="Arial" w:cs="Arial"/>
                <w:color w:val="4C4948"/>
                <w:spacing w:val="-1"/>
              </w:rPr>
              <w:t>No.:</w:t>
            </w:r>
          </w:p>
        </w:tc>
        <w:tc>
          <w:tcPr>
            <w:tcW w:w="7797" w:type="dxa"/>
            <w:gridSpan w:val="8"/>
            <w:vAlign w:val="bottom"/>
          </w:tcPr>
          <w:p w:rsidR="00695C84" w:rsidRPr="00695C84" w:rsidRDefault="00695C84"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95C84" w:rsidRPr="00695C84" w:rsidTr="0047637C">
        <w:trPr>
          <w:trHeight w:val="567"/>
        </w:trPr>
        <w:tc>
          <w:tcPr>
            <w:tcW w:w="567" w:type="dxa"/>
            <w:vAlign w:val="bottom"/>
          </w:tcPr>
          <w:p w:rsidR="00695C84" w:rsidRPr="00695C84" w:rsidRDefault="00695C84" w:rsidP="00695C84">
            <w:pPr>
              <w:spacing w:before="16" w:line="240" w:lineRule="exact"/>
              <w:jc w:val="right"/>
              <w:rPr>
                <w:rFonts w:ascii="Arial" w:hAnsi="Arial" w:cs="Arial"/>
                <w:color w:val="525252"/>
              </w:rPr>
            </w:pPr>
            <w:r w:rsidRPr="00695C84">
              <w:rPr>
                <w:rFonts w:ascii="Arial" w:hAnsi="Arial" w:cs="Arial"/>
                <w:color w:val="525252"/>
              </w:rPr>
              <w:t>10.</w:t>
            </w:r>
          </w:p>
        </w:tc>
        <w:tc>
          <w:tcPr>
            <w:tcW w:w="1242" w:type="dxa"/>
            <w:vAlign w:val="bottom"/>
          </w:tcPr>
          <w:p w:rsidR="00695C84" w:rsidRPr="00695C84" w:rsidRDefault="00695C84" w:rsidP="00354F79">
            <w:pPr>
              <w:spacing w:before="16" w:line="240" w:lineRule="exact"/>
              <w:jc w:val="both"/>
              <w:rPr>
                <w:rFonts w:ascii="Arial" w:hAnsi="Arial" w:cs="Arial"/>
                <w:color w:val="525252"/>
              </w:rPr>
            </w:pPr>
            <w:r w:rsidRPr="00695C84">
              <w:rPr>
                <w:rFonts w:ascii="Arial" w:hAnsi="Arial" w:cs="Arial"/>
                <w:color w:val="4C4948"/>
              </w:rPr>
              <w:t>E-mail:</w:t>
            </w:r>
          </w:p>
        </w:tc>
        <w:tc>
          <w:tcPr>
            <w:tcW w:w="7797" w:type="dxa"/>
            <w:gridSpan w:val="8"/>
            <w:vAlign w:val="bottom"/>
          </w:tcPr>
          <w:p w:rsidR="00695C84" w:rsidRPr="00695C84" w:rsidRDefault="00695C84"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95C84" w:rsidRPr="00695C84" w:rsidTr="0047637C">
        <w:trPr>
          <w:trHeight w:val="174"/>
        </w:trPr>
        <w:tc>
          <w:tcPr>
            <w:tcW w:w="567" w:type="dxa"/>
            <w:vAlign w:val="bottom"/>
          </w:tcPr>
          <w:p w:rsidR="00695C84" w:rsidRPr="00695C84" w:rsidRDefault="00695C84" w:rsidP="00354F79">
            <w:pPr>
              <w:spacing w:before="16" w:line="240" w:lineRule="exact"/>
              <w:jc w:val="right"/>
              <w:rPr>
                <w:rFonts w:ascii="Arial" w:hAnsi="Arial" w:cs="Arial"/>
                <w:color w:val="525252"/>
              </w:rPr>
            </w:pPr>
          </w:p>
        </w:tc>
        <w:tc>
          <w:tcPr>
            <w:tcW w:w="1418" w:type="dxa"/>
            <w:gridSpan w:val="2"/>
            <w:vAlign w:val="bottom"/>
          </w:tcPr>
          <w:p w:rsidR="00695C84" w:rsidRPr="00695C84" w:rsidRDefault="00695C84" w:rsidP="00354F79">
            <w:pPr>
              <w:spacing w:before="16" w:line="240" w:lineRule="exact"/>
              <w:jc w:val="both"/>
              <w:rPr>
                <w:rFonts w:ascii="Arial" w:hAnsi="Arial" w:cs="Arial"/>
                <w:color w:val="525252"/>
              </w:rPr>
            </w:pPr>
          </w:p>
        </w:tc>
        <w:tc>
          <w:tcPr>
            <w:tcW w:w="7621" w:type="dxa"/>
            <w:gridSpan w:val="7"/>
            <w:vAlign w:val="bottom"/>
          </w:tcPr>
          <w:p w:rsidR="00695C84" w:rsidRPr="00695C84" w:rsidRDefault="00695C84" w:rsidP="00354F79">
            <w:pPr>
              <w:spacing w:before="16" w:line="240" w:lineRule="exact"/>
              <w:jc w:val="both"/>
              <w:rPr>
                <w:rFonts w:ascii="Arial" w:hAnsi="Arial" w:cs="Arial"/>
                <w:color w:val="525252"/>
                <w:u w:val="single"/>
              </w:rPr>
            </w:pPr>
          </w:p>
        </w:tc>
      </w:tr>
    </w:tbl>
    <w:p w:rsidR="00EE1959" w:rsidRDefault="00EE1959" w:rsidP="00EE1959">
      <w:pPr>
        <w:pStyle w:val="a3"/>
        <w:numPr>
          <w:ilvl w:val="1"/>
          <w:numId w:val="6"/>
        </w:numPr>
        <w:kinsoku w:val="0"/>
        <w:overflowPunct w:val="0"/>
        <w:ind w:left="284" w:hanging="142"/>
        <w:rPr>
          <w:color w:val="000000"/>
          <w:sz w:val="18"/>
          <w:szCs w:val="18"/>
        </w:rPr>
      </w:pPr>
      <w:r>
        <w:rPr>
          <w:color w:val="4C4948"/>
          <w:spacing w:val="-1"/>
          <w:sz w:val="18"/>
          <w:szCs w:val="18"/>
        </w:rPr>
        <w:t>Delete</w:t>
      </w:r>
      <w:r>
        <w:rPr>
          <w:color w:val="4C4948"/>
          <w:spacing w:val="-11"/>
          <w:sz w:val="18"/>
          <w:szCs w:val="18"/>
        </w:rPr>
        <w:t xml:space="preserve"> </w:t>
      </w:r>
      <w:r>
        <w:rPr>
          <w:color w:val="4C4948"/>
          <w:spacing w:val="-1"/>
          <w:sz w:val="18"/>
          <w:szCs w:val="18"/>
        </w:rPr>
        <w:t>where</w:t>
      </w:r>
      <w:r>
        <w:rPr>
          <w:color w:val="4C4948"/>
          <w:spacing w:val="-11"/>
          <w:sz w:val="18"/>
          <w:szCs w:val="18"/>
        </w:rPr>
        <w:t xml:space="preserve"> </w:t>
      </w:r>
      <w:r>
        <w:rPr>
          <w:color w:val="4C4948"/>
          <w:spacing w:val="-1"/>
          <w:sz w:val="18"/>
          <w:szCs w:val="18"/>
        </w:rPr>
        <w:t>appropriate.</w:t>
      </w:r>
    </w:p>
    <w:p w:rsidR="00A73C16" w:rsidRDefault="00A73C16">
      <w:pPr>
        <w:pStyle w:val="a3"/>
        <w:kinsoku w:val="0"/>
        <w:overflowPunct w:val="0"/>
        <w:spacing w:before="7"/>
        <w:ind w:left="0" w:firstLine="0"/>
        <w:rPr>
          <w:sz w:val="18"/>
          <w:szCs w:val="18"/>
        </w:rPr>
      </w:pPr>
    </w:p>
    <w:p w:rsidR="00A73C16" w:rsidRDefault="00A73C16">
      <w:pPr>
        <w:pStyle w:val="3"/>
        <w:kinsoku w:val="0"/>
        <w:overflowPunct w:val="0"/>
        <w:spacing w:before="0"/>
        <w:ind w:left="107"/>
        <w:rPr>
          <w:color w:val="000000"/>
        </w:rPr>
      </w:pPr>
      <w:r>
        <w:rPr>
          <w:color w:val="0086D1"/>
        </w:rPr>
        <w:t xml:space="preserve">Part B: </w:t>
      </w:r>
      <w:r>
        <w:rPr>
          <w:color w:val="0086D1"/>
          <w:spacing w:val="-1"/>
        </w:rPr>
        <w:t>Reason(s)</w:t>
      </w:r>
      <w:r>
        <w:rPr>
          <w:color w:val="0086D1"/>
          <w:spacing w:val="1"/>
        </w:rPr>
        <w:t xml:space="preserve"> </w:t>
      </w:r>
      <w:r>
        <w:rPr>
          <w:color w:val="0086D1"/>
        </w:rPr>
        <w:t xml:space="preserve">for Making the </w:t>
      </w:r>
      <w:r>
        <w:rPr>
          <w:color w:val="0086D1"/>
          <w:spacing w:val="-1"/>
        </w:rPr>
        <w:t>Nomination</w:t>
      </w:r>
    </w:p>
    <w:p w:rsidR="00A73C16" w:rsidRPr="00957841" w:rsidRDefault="00A73C16" w:rsidP="00957841">
      <w:pPr>
        <w:pStyle w:val="a3"/>
        <w:kinsoku w:val="0"/>
        <w:overflowPunct w:val="0"/>
        <w:spacing w:before="119" w:line="260" w:lineRule="auto"/>
        <w:ind w:left="107" w:right="576" w:firstLine="0"/>
        <w:rPr>
          <w:color w:val="000000"/>
        </w:rPr>
      </w:pPr>
      <w:r>
        <w:rPr>
          <w:color w:val="4C4948"/>
          <w:spacing w:val="-1"/>
        </w:rPr>
        <w:t>Describe</w:t>
      </w:r>
      <w:r>
        <w:rPr>
          <w:color w:val="4C4948"/>
          <w:spacing w:val="-7"/>
        </w:rPr>
        <w:t xml:space="preserve"> </w:t>
      </w:r>
      <w:r>
        <w:rPr>
          <w:color w:val="4C4948"/>
          <w:spacing w:val="-1"/>
        </w:rPr>
        <w:t>in</w:t>
      </w:r>
      <w:r>
        <w:rPr>
          <w:color w:val="4C4948"/>
          <w:spacing w:val="-7"/>
        </w:rPr>
        <w:t xml:space="preserve"> </w:t>
      </w:r>
      <w:r>
        <w:rPr>
          <w:color w:val="4C4948"/>
          <w:spacing w:val="-1"/>
        </w:rPr>
        <w:t>not</w:t>
      </w:r>
      <w:r>
        <w:rPr>
          <w:color w:val="4C4948"/>
          <w:spacing w:val="-7"/>
        </w:rPr>
        <w:t xml:space="preserve"> </w:t>
      </w:r>
      <w:r>
        <w:rPr>
          <w:color w:val="4C4948"/>
        </w:rPr>
        <w:t>more</w:t>
      </w:r>
      <w:r>
        <w:rPr>
          <w:color w:val="4C4948"/>
          <w:spacing w:val="-7"/>
        </w:rPr>
        <w:t xml:space="preserve"> </w:t>
      </w:r>
      <w:r>
        <w:rPr>
          <w:color w:val="4C4948"/>
        </w:rPr>
        <w:t>than</w:t>
      </w:r>
      <w:r>
        <w:rPr>
          <w:color w:val="4C4948"/>
          <w:spacing w:val="-7"/>
        </w:rPr>
        <w:t xml:space="preserve"> </w:t>
      </w:r>
      <w:r>
        <w:rPr>
          <w:color w:val="4C4948"/>
          <w:spacing w:val="-1"/>
        </w:rPr>
        <w:t>500</w:t>
      </w:r>
      <w:r>
        <w:rPr>
          <w:color w:val="4C4948"/>
          <w:spacing w:val="-6"/>
        </w:rPr>
        <w:t xml:space="preserve"> </w:t>
      </w:r>
      <w:r>
        <w:rPr>
          <w:color w:val="4C4948"/>
          <w:spacing w:val="-1"/>
        </w:rPr>
        <w:t>words</w:t>
      </w:r>
      <w:r>
        <w:rPr>
          <w:color w:val="4C4948"/>
          <w:spacing w:val="-7"/>
        </w:rPr>
        <w:t xml:space="preserve"> </w:t>
      </w:r>
      <w:r>
        <w:rPr>
          <w:color w:val="4C4948"/>
          <w:spacing w:val="-1"/>
        </w:rPr>
        <w:t>why</w:t>
      </w:r>
      <w:r>
        <w:rPr>
          <w:color w:val="4C4948"/>
          <w:spacing w:val="-7"/>
        </w:rPr>
        <w:t xml:space="preserve"> </w:t>
      </w:r>
      <w:r>
        <w:rPr>
          <w:color w:val="4C4948"/>
        </w:rPr>
        <w:t>you</w:t>
      </w:r>
      <w:r>
        <w:rPr>
          <w:color w:val="4C4948"/>
          <w:spacing w:val="-7"/>
        </w:rPr>
        <w:t xml:space="preserve"> </w:t>
      </w:r>
      <w:r>
        <w:rPr>
          <w:color w:val="4C4948"/>
          <w:spacing w:val="-1"/>
        </w:rPr>
        <w:t>wish</w:t>
      </w:r>
      <w:r>
        <w:rPr>
          <w:color w:val="4C4948"/>
          <w:spacing w:val="-7"/>
        </w:rPr>
        <w:t xml:space="preserve"> </w:t>
      </w:r>
      <w:r>
        <w:rPr>
          <w:color w:val="4C4948"/>
        </w:rPr>
        <w:t>to</w:t>
      </w:r>
      <w:r>
        <w:rPr>
          <w:color w:val="4C4948"/>
          <w:spacing w:val="-7"/>
        </w:rPr>
        <w:t xml:space="preserve"> </w:t>
      </w:r>
      <w:r>
        <w:rPr>
          <w:color w:val="4C4948"/>
          <w:spacing w:val="-1"/>
        </w:rPr>
        <w:t>nominate</w:t>
      </w:r>
      <w:r>
        <w:rPr>
          <w:color w:val="4C4948"/>
          <w:spacing w:val="-6"/>
        </w:rPr>
        <w:t xml:space="preserve"> </w:t>
      </w:r>
      <w:r>
        <w:rPr>
          <w:color w:val="4C4948"/>
        </w:rPr>
        <w:t>the</w:t>
      </w:r>
      <w:r>
        <w:rPr>
          <w:color w:val="4C4948"/>
          <w:spacing w:val="-7"/>
        </w:rPr>
        <w:t xml:space="preserve"> </w:t>
      </w:r>
      <w:r>
        <w:rPr>
          <w:color w:val="4C4948"/>
          <w:spacing w:val="-1"/>
        </w:rPr>
        <w:t>Nominee(s).</w:t>
      </w:r>
      <w:r>
        <w:rPr>
          <w:color w:val="4C4948"/>
          <w:spacing w:val="-11"/>
        </w:rPr>
        <w:t xml:space="preserve"> </w:t>
      </w:r>
      <w:r>
        <w:rPr>
          <w:color w:val="4C4948"/>
        </w:rPr>
        <w:t>This</w:t>
      </w:r>
      <w:r>
        <w:rPr>
          <w:color w:val="4C4948"/>
          <w:spacing w:val="-7"/>
        </w:rPr>
        <w:t xml:space="preserve"> </w:t>
      </w:r>
      <w:r>
        <w:rPr>
          <w:color w:val="4C4948"/>
          <w:spacing w:val="-1"/>
        </w:rPr>
        <w:t>part</w:t>
      </w:r>
      <w:r>
        <w:rPr>
          <w:color w:val="4C4948"/>
          <w:spacing w:val="29"/>
          <w:w w:val="99"/>
        </w:rPr>
        <w:t xml:space="preserve"> </w:t>
      </w:r>
      <w:r>
        <w:rPr>
          <w:color w:val="4C4948"/>
        </w:rPr>
        <w:t>can</w:t>
      </w:r>
      <w:r>
        <w:rPr>
          <w:color w:val="4C4948"/>
          <w:spacing w:val="-8"/>
        </w:rPr>
        <w:t xml:space="preserve"> </w:t>
      </w:r>
      <w:r>
        <w:rPr>
          <w:color w:val="4C4948"/>
          <w:spacing w:val="-1"/>
        </w:rPr>
        <w:t>be</w:t>
      </w:r>
      <w:r>
        <w:rPr>
          <w:color w:val="4C4948"/>
          <w:spacing w:val="-7"/>
        </w:rPr>
        <w:t xml:space="preserve"> </w:t>
      </w:r>
      <w:r>
        <w:rPr>
          <w:color w:val="4C4948"/>
        </w:rPr>
        <w:t>completed</w:t>
      </w:r>
      <w:r>
        <w:rPr>
          <w:color w:val="4C4948"/>
          <w:spacing w:val="-8"/>
        </w:rPr>
        <w:t xml:space="preserve"> </w:t>
      </w:r>
      <w:r>
        <w:rPr>
          <w:color w:val="4C4948"/>
          <w:spacing w:val="-1"/>
        </w:rPr>
        <w:t>in</w:t>
      </w:r>
      <w:r>
        <w:rPr>
          <w:color w:val="4C4948"/>
          <w:spacing w:val="-7"/>
        </w:rPr>
        <w:t xml:space="preserve"> </w:t>
      </w:r>
      <w:r>
        <w:rPr>
          <w:color w:val="4C4948"/>
          <w:spacing w:val="-1"/>
        </w:rPr>
        <w:t>either</w:t>
      </w:r>
      <w:r>
        <w:rPr>
          <w:color w:val="4C4948"/>
          <w:spacing w:val="-8"/>
        </w:rPr>
        <w:t xml:space="preserve"> </w:t>
      </w:r>
      <w:r>
        <w:rPr>
          <w:color w:val="4C4948"/>
          <w:spacing w:val="-1"/>
        </w:rPr>
        <w:t>Chinese</w:t>
      </w:r>
      <w:r>
        <w:rPr>
          <w:color w:val="4C4948"/>
          <w:spacing w:val="-7"/>
        </w:rPr>
        <w:t xml:space="preserve"> </w:t>
      </w:r>
      <w:r>
        <w:rPr>
          <w:color w:val="4C4948"/>
          <w:spacing w:val="-1"/>
        </w:rPr>
        <w:t>or</w:t>
      </w:r>
      <w:r>
        <w:rPr>
          <w:color w:val="4C4948"/>
          <w:spacing w:val="-7"/>
        </w:rPr>
        <w:t xml:space="preserve"> </w:t>
      </w:r>
      <w:r>
        <w:rPr>
          <w:color w:val="4C4948"/>
        </w:rPr>
        <w:t>English.</w:t>
      </w: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47637C" w:rsidRDefault="0047637C">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957841" w:rsidRDefault="00957841" w:rsidP="00957841">
      <w:pPr>
        <w:pStyle w:val="a3"/>
        <w:tabs>
          <w:tab w:val="left" w:pos="5867"/>
        </w:tabs>
        <w:kinsoku w:val="0"/>
        <w:overflowPunct w:val="0"/>
        <w:spacing w:before="69"/>
        <w:ind w:left="0" w:firstLine="0"/>
        <w:rPr>
          <w:sz w:val="20"/>
          <w:szCs w:val="20"/>
        </w:rPr>
      </w:pPr>
    </w:p>
    <w:p w:rsidR="00A73C16" w:rsidRDefault="00A73C16" w:rsidP="00957841">
      <w:pPr>
        <w:pStyle w:val="a3"/>
        <w:tabs>
          <w:tab w:val="left" w:pos="5867"/>
        </w:tabs>
        <w:kinsoku w:val="0"/>
        <w:overflowPunct w:val="0"/>
        <w:spacing w:before="69"/>
        <w:ind w:left="0" w:firstLine="0"/>
        <w:rPr>
          <w:color w:val="000000"/>
        </w:rPr>
      </w:pPr>
      <w:r>
        <w:rPr>
          <w:color w:val="4C4948"/>
        </w:rPr>
        <w:t>Signature</w:t>
      </w:r>
      <w:r>
        <w:rPr>
          <w:color w:val="4C4948"/>
          <w:spacing w:val="-14"/>
        </w:rPr>
        <w:t xml:space="preserve"> </w:t>
      </w:r>
      <w:r>
        <w:rPr>
          <w:color w:val="4C4948"/>
          <w:spacing w:val="-1"/>
        </w:rPr>
        <w:t>of</w:t>
      </w:r>
      <w:r>
        <w:rPr>
          <w:color w:val="4C4948"/>
          <w:spacing w:val="-14"/>
        </w:rPr>
        <w:t xml:space="preserve"> </w:t>
      </w:r>
      <w:r>
        <w:rPr>
          <w:color w:val="4C4948"/>
          <w:spacing w:val="-1"/>
        </w:rPr>
        <w:t>Nominator:</w:t>
      </w:r>
      <w:r w:rsidR="006A602E" w:rsidRPr="006A602E">
        <w:rPr>
          <w:color w:val="4C4948"/>
          <w:spacing w:val="-1"/>
        </w:rPr>
        <w:t xml:space="preserve"> </w:t>
      </w:r>
      <w:r w:rsidR="006A602E">
        <w:rPr>
          <w:color w:val="4C4948"/>
          <w:spacing w:val="-1"/>
        </w:rPr>
        <w:t xml:space="preserve">___________________________ </w:t>
      </w:r>
      <w:r>
        <w:rPr>
          <w:color w:val="4C4948"/>
          <w:spacing w:val="-1"/>
        </w:rPr>
        <w:t>Date:</w:t>
      </w:r>
      <w:r w:rsidR="006A602E">
        <w:rPr>
          <w:color w:val="4C4948"/>
          <w:spacing w:val="-1"/>
        </w:rPr>
        <w:t xml:space="preserve"> ______________________</w:t>
      </w:r>
    </w:p>
    <w:p w:rsidR="00957841" w:rsidRDefault="00A73C16" w:rsidP="00957841">
      <w:pPr>
        <w:pStyle w:val="a3"/>
        <w:kinsoku w:val="0"/>
        <w:overflowPunct w:val="0"/>
        <w:spacing w:before="154" w:line="260" w:lineRule="auto"/>
        <w:ind w:left="214" w:right="881" w:hanging="108"/>
        <w:rPr>
          <w:color w:val="4C4948"/>
          <w:spacing w:val="-1"/>
          <w:sz w:val="18"/>
          <w:szCs w:val="18"/>
        </w:rPr>
      </w:pPr>
      <w:r>
        <w:rPr>
          <w:color w:val="4C4948"/>
          <w:position w:val="9"/>
          <w:sz w:val="10"/>
          <w:szCs w:val="10"/>
        </w:rPr>
        <w:t>3</w:t>
      </w:r>
      <w:r>
        <w:rPr>
          <w:color w:val="4C4948"/>
          <w:spacing w:val="25"/>
          <w:position w:val="9"/>
          <w:sz w:val="10"/>
          <w:szCs w:val="10"/>
        </w:rPr>
        <w:t xml:space="preserve"> </w:t>
      </w:r>
      <w:r>
        <w:rPr>
          <w:color w:val="4C4948"/>
          <w:sz w:val="18"/>
          <w:szCs w:val="18"/>
        </w:rPr>
        <w:t>According</w:t>
      </w:r>
      <w:r>
        <w:rPr>
          <w:color w:val="4C4948"/>
          <w:spacing w:val="14"/>
          <w:sz w:val="18"/>
          <w:szCs w:val="18"/>
        </w:rPr>
        <w:t xml:space="preserve"> </w:t>
      </w:r>
      <w:r>
        <w:rPr>
          <w:color w:val="4C4948"/>
          <w:sz w:val="18"/>
          <w:szCs w:val="18"/>
        </w:rPr>
        <w:t>to</w:t>
      </w:r>
      <w:r>
        <w:rPr>
          <w:color w:val="4C4948"/>
          <w:spacing w:val="13"/>
          <w:sz w:val="18"/>
          <w:szCs w:val="18"/>
        </w:rPr>
        <w:t xml:space="preserve"> </w:t>
      </w:r>
      <w:r>
        <w:rPr>
          <w:color w:val="4C4948"/>
          <w:sz w:val="18"/>
          <w:szCs w:val="18"/>
        </w:rPr>
        <w:t>paragraph</w:t>
      </w:r>
      <w:r>
        <w:rPr>
          <w:color w:val="4C4948"/>
          <w:spacing w:val="13"/>
          <w:sz w:val="18"/>
          <w:szCs w:val="18"/>
        </w:rPr>
        <w:t xml:space="preserve"> </w:t>
      </w:r>
      <w:r>
        <w:rPr>
          <w:color w:val="4C4948"/>
          <w:sz w:val="18"/>
          <w:szCs w:val="18"/>
        </w:rPr>
        <w:t>6.6</w:t>
      </w:r>
      <w:r>
        <w:rPr>
          <w:color w:val="4C4948"/>
          <w:spacing w:val="14"/>
          <w:sz w:val="18"/>
          <w:szCs w:val="18"/>
        </w:rPr>
        <w:t xml:space="preserve"> </w:t>
      </w:r>
      <w:r>
        <w:rPr>
          <w:color w:val="4C4948"/>
          <w:sz w:val="18"/>
          <w:szCs w:val="18"/>
        </w:rPr>
        <w:t>of</w:t>
      </w:r>
      <w:r>
        <w:rPr>
          <w:color w:val="4C4948"/>
          <w:spacing w:val="13"/>
          <w:sz w:val="18"/>
          <w:szCs w:val="18"/>
        </w:rPr>
        <w:t xml:space="preserve"> </w:t>
      </w:r>
      <w:r>
        <w:rPr>
          <w:color w:val="4C4948"/>
          <w:sz w:val="18"/>
          <w:szCs w:val="18"/>
        </w:rPr>
        <w:t>the</w:t>
      </w:r>
      <w:r>
        <w:rPr>
          <w:color w:val="4C4948"/>
          <w:spacing w:val="13"/>
          <w:sz w:val="18"/>
          <w:szCs w:val="18"/>
        </w:rPr>
        <w:t xml:space="preserve"> </w:t>
      </w:r>
      <w:r>
        <w:rPr>
          <w:color w:val="4C4948"/>
          <w:sz w:val="18"/>
          <w:szCs w:val="18"/>
        </w:rPr>
        <w:t>Nomination</w:t>
      </w:r>
      <w:r>
        <w:rPr>
          <w:color w:val="4C4948"/>
          <w:spacing w:val="13"/>
          <w:sz w:val="18"/>
          <w:szCs w:val="18"/>
        </w:rPr>
        <w:t xml:space="preserve"> </w:t>
      </w:r>
      <w:r>
        <w:rPr>
          <w:color w:val="4C4948"/>
          <w:sz w:val="18"/>
          <w:szCs w:val="18"/>
        </w:rPr>
        <w:t>Guidelines,</w:t>
      </w:r>
      <w:r>
        <w:rPr>
          <w:color w:val="4C4948"/>
          <w:spacing w:val="13"/>
          <w:sz w:val="18"/>
          <w:szCs w:val="18"/>
        </w:rPr>
        <w:t xml:space="preserve"> </w:t>
      </w:r>
      <w:r>
        <w:rPr>
          <w:color w:val="4C4948"/>
          <w:sz w:val="18"/>
          <w:szCs w:val="18"/>
        </w:rPr>
        <w:t>the</w:t>
      </w:r>
      <w:r>
        <w:rPr>
          <w:color w:val="4C4948"/>
          <w:spacing w:val="13"/>
          <w:sz w:val="18"/>
          <w:szCs w:val="18"/>
        </w:rPr>
        <w:t xml:space="preserve"> </w:t>
      </w:r>
      <w:r>
        <w:rPr>
          <w:color w:val="4C4948"/>
          <w:sz w:val="18"/>
          <w:szCs w:val="18"/>
        </w:rPr>
        <w:t>school</w:t>
      </w:r>
      <w:r>
        <w:rPr>
          <w:color w:val="4C4948"/>
          <w:spacing w:val="13"/>
          <w:sz w:val="18"/>
          <w:szCs w:val="18"/>
        </w:rPr>
        <w:t xml:space="preserve"> </w:t>
      </w:r>
      <w:r>
        <w:rPr>
          <w:color w:val="4C4948"/>
          <w:sz w:val="18"/>
          <w:szCs w:val="18"/>
        </w:rPr>
        <w:t>heads</w:t>
      </w:r>
      <w:r>
        <w:rPr>
          <w:color w:val="4C4948"/>
          <w:spacing w:val="14"/>
          <w:sz w:val="18"/>
          <w:szCs w:val="18"/>
        </w:rPr>
        <w:t xml:space="preserve"> </w:t>
      </w:r>
      <w:r>
        <w:rPr>
          <w:color w:val="4C4948"/>
          <w:sz w:val="18"/>
          <w:szCs w:val="18"/>
        </w:rPr>
        <w:t>of</w:t>
      </w:r>
      <w:r>
        <w:rPr>
          <w:color w:val="4C4948"/>
          <w:spacing w:val="13"/>
          <w:sz w:val="18"/>
          <w:szCs w:val="18"/>
        </w:rPr>
        <w:t xml:space="preserve"> </w:t>
      </w:r>
      <w:r>
        <w:rPr>
          <w:color w:val="4C4948"/>
          <w:sz w:val="18"/>
          <w:szCs w:val="18"/>
        </w:rPr>
        <w:t>the</w:t>
      </w:r>
      <w:r>
        <w:rPr>
          <w:color w:val="4C4948"/>
          <w:spacing w:val="13"/>
          <w:sz w:val="18"/>
          <w:szCs w:val="18"/>
        </w:rPr>
        <w:t xml:space="preserve"> </w:t>
      </w:r>
      <w:r>
        <w:rPr>
          <w:color w:val="4C4948"/>
          <w:sz w:val="18"/>
          <w:szCs w:val="18"/>
        </w:rPr>
        <w:t>nominees</w:t>
      </w:r>
      <w:r>
        <w:rPr>
          <w:color w:val="4C4948"/>
          <w:spacing w:val="14"/>
          <w:sz w:val="18"/>
          <w:szCs w:val="18"/>
        </w:rPr>
        <w:t xml:space="preserve"> </w:t>
      </w:r>
      <w:r>
        <w:rPr>
          <w:color w:val="4C4948"/>
          <w:sz w:val="18"/>
          <w:szCs w:val="18"/>
        </w:rPr>
        <w:t>should</w:t>
      </w:r>
      <w:r>
        <w:rPr>
          <w:color w:val="4C4948"/>
          <w:spacing w:val="13"/>
          <w:sz w:val="18"/>
          <w:szCs w:val="18"/>
        </w:rPr>
        <w:t xml:space="preserve"> </w:t>
      </w:r>
      <w:r>
        <w:rPr>
          <w:color w:val="4C4948"/>
          <w:sz w:val="18"/>
          <w:szCs w:val="18"/>
        </w:rPr>
        <w:t>either</w:t>
      </w:r>
      <w:r>
        <w:rPr>
          <w:color w:val="4C4948"/>
          <w:spacing w:val="13"/>
          <w:sz w:val="18"/>
          <w:szCs w:val="18"/>
        </w:rPr>
        <w:t xml:space="preserve"> </w:t>
      </w:r>
      <w:r>
        <w:rPr>
          <w:color w:val="4C4948"/>
          <w:sz w:val="18"/>
          <w:szCs w:val="18"/>
        </w:rPr>
        <w:t>be</w:t>
      </w:r>
      <w:r>
        <w:rPr>
          <w:color w:val="4C4948"/>
          <w:spacing w:val="13"/>
          <w:sz w:val="18"/>
          <w:szCs w:val="18"/>
        </w:rPr>
        <w:t xml:space="preserve"> </w:t>
      </w:r>
      <w:r>
        <w:rPr>
          <w:color w:val="4C4948"/>
          <w:spacing w:val="1"/>
          <w:sz w:val="18"/>
          <w:szCs w:val="18"/>
        </w:rPr>
        <w:t>the</w:t>
      </w:r>
      <w:r>
        <w:rPr>
          <w:color w:val="4C4948"/>
          <w:spacing w:val="147"/>
          <w:w w:val="99"/>
          <w:sz w:val="18"/>
          <w:szCs w:val="18"/>
        </w:rPr>
        <w:t xml:space="preserve"> </w:t>
      </w:r>
      <w:r>
        <w:rPr>
          <w:color w:val="4C4948"/>
          <w:spacing w:val="-1"/>
          <w:sz w:val="18"/>
          <w:szCs w:val="18"/>
        </w:rPr>
        <w:t>nominators</w:t>
      </w:r>
      <w:r>
        <w:rPr>
          <w:color w:val="4C4948"/>
          <w:spacing w:val="-8"/>
          <w:sz w:val="18"/>
          <w:szCs w:val="18"/>
        </w:rPr>
        <w:t xml:space="preserve"> </w:t>
      </w:r>
      <w:r>
        <w:rPr>
          <w:color w:val="4C4948"/>
          <w:spacing w:val="-1"/>
          <w:sz w:val="18"/>
          <w:szCs w:val="18"/>
        </w:rPr>
        <w:t>or</w:t>
      </w:r>
      <w:r>
        <w:rPr>
          <w:color w:val="4C4948"/>
          <w:spacing w:val="-7"/>
          <w:sz w:val="18"/>
          <w:szCs w:val="18"/>
        </w:rPr>
        <w:t xml:space="preserve"> </w:t>
      </w:r>
      <w:r>
        <w:rPr>
          <w:color w:val="4C4948"/>
          <w:sz w:val="18"/>
          <w:szCs w:val="18"/>
        </w:rPr>
        <w:t>the</w:t>
      </w:r>
      <w:r>
        <w:rPr>
          <w:color w:val="4C4948"/>
          <w:spacing w:val="-7"/>
          <w:sz w:val="18"/>
          <w:szCs w:val="18"/>
        </w:rPr>
        <w:t xml:space="preserve"> </w:t>
      </w:r>
      <w:r>
        <w:rPr>
          <w:color w:val="4C4948"/>
          <w:sz w:val="18"/>
          <w:szCs w:val="18"/>
        </w:rPr>
        <w:t>seconders</w:t>
      </w:r>
      <w:r>
        <w:rPr>
          <w:color w:val="4C4948"/>
          <w:spacing w:val="-7"/>
          <w:sz w:val="18"/>
          <w:szCs w:val="18"/>
        </w:rPr>
        <w:t xml:space="preserve"> </w:t>
      </w:r>
      <w:r>
        <w:rPr>
          <w:color w:val="4C4948"/>
          <w:spacing w:val="-1"/>
          <w:sz w:val="18"/>
          <w:szCs w:val="18"/>
        </w:rPr>
        <w:t>of</w:t>
      </w:r>
      <w:r>
        <w:rPr>
          <w:color w:val="4C4948"/>
          <w:spacing w:val="-7"/>
          <w:sz w:val="18"/>
          <w:szCs w:val="18"/>
        </w:rPr>
        <w:t xml:space="preserve"> </w:t>
      </w:r>
      <w:r>
        <w:rPr>
          <w:color w:val="4C4948"/>
          <w:sz w:val="18"/>
          <w:szCs w:val="18"/>
        </w:rPr>
        <w:t>the</w:t>
      </w:r>
      <w:r>
        <w:rPr>
          <w:color w:val="4C4948"/>
          <w:spacing w:val="-7"/>
          <w:sz w:val="18"/>
          <w:szCs w:val="18"/>
        </w:rPr>
        <w:t xml:space="preserve"> </w:t>
      </w:r>
      <w:r>
        <w:rPr>
          <w:color w:val="4C4948"/>
          <w:spacing w:val="-1"/>
          <w:sz w:val="18"/>
          <w:szCs w:val="18"/>
        </w:rPr>
        <w:t>nominations.</w:t>
      </w:r>
      <w:r w:rsidR="00957841">
        <w:rPr>
          <w:color w:val="4C4948"/>
          <w:spacing w:val="-1"/>
          <w:sz w:val="18"/>
          <w:szCs w:val="18"/>
        </w:rPr>
        <w:t xml:space="preserve">                                                                                                                  </w:t>
      </w:r>
    </w:p>
    <w:p w:rsidR="00A73C16" w:rsidRPr="00957841" w:rsidRDefault="00931B6E" w:rsidP="000474F6">
      <w:pPr>
        <w:pStyle w:val="a3"/>
        <w:kinsoku w:val="0"/>
        <w:overflowPunct w:val="0"/>
        <w:spacing w:beforeLines="50" w:afterLines="450" w:line="253" w:lineRule="auto"/>
        <w:ind w:rightChars="143" w:right="343"/>
        <w:jc w:val="right"/>
        <w:rPr>
          <w:color w:val="4C4948"/>
          <w:spacing w:val="-1"/>
          <w:sz w:val="18"/>
          <w:szCs w:val="18"/>
        </w:rPr>
      </w:pPr>
      <w:r>
        <w:rPr>
          <w:color w:val="4C4948"/>
          <w:spacing w:val="-1"/>
          <w:szCs w:val="18"/>
        </w:rPr>
        <w:t>6</w:t>
      </w:r>
      <w:r w:rsidR="00957841">
        <w:rPr>
          <w:color w:val="4C4948"/>
          <w:spacing w:val="-1"/>
          <w:sz w:val="18"/>
          <w:szCs w:val="18"/>
        </w:rPr>
        <w:t xml:space="preserve">                                                                                                                   </w:t>
      </w:r>
    </w:p>
    <w:p w:rsidR="00A73C16" w:rsidRDefault="00A73C16">
      <w:pPr>
        <w:pStyle w:val="a3"/>
        <w:kinsoku w:val="0"/>
        <w:overflowPunct w:val="0"/>
        <w:spacing w:before="154" w:line="260" w:lineRule="auto"/>
        <w:ind w:left="214" w:right="881" w:hanging="108"/>
        <w:rPr>
          <w:color w:val="000000"/>
          <w:sz w:val="18"/>
          <w:szCs w:val="18"/>
        </w:rPr>
        <w:sectPr w:rsidR="00A73C16">
          <w:pgSz w:w="11910" w:h="16840"/>
          <w:pgMar w:top="1580" w:right="360" w:bottom="560" w:left="1140" w:header="0" w:footer="367" w:gutter="0"/>
          <w:cols w:space="720"/>
          <w:noEndnote/>
        </w:sectPr>
      </w:pPr>
    </w:p>
    <w:p w:rsidR="00A73C16" w:rsidRDefault="002630F1">
      <w:pPr>
        <w:pStyle w:val="a3"/>
        <w:kinsoku w:val="0"/>
        <w:overflowPunct w:val="0"/>
        <w:spacing w:before="38" w:line="536" w:lineRule="exact"/>
        <w:ind w:left="1640" w:right="923" w:firstLine="0"/>
        <w:jc w:val="center"/>
        <w:rPr>
          <w:color w:val="000000"/>
          <w:sz w:val="48"/>
          <w:szCs w:val="48"/>
        </w:rPr>
      </w:pPr>
      <w:r>
        <w:rPr>
          <w:noProof/>
        </w:rPr>
        <w:lastRenderedPageBreak/>
        <w:drawing>
          <wp:anchor distT="0" distB="0" distL="114300" distR="114300" simplePos="0" relativeHeight="251657216" behindDoc="1" locked="0" layoutInCell="1" allowOverlap="1">
            <wp:simplePos x="0" y="0"/>
            <wp:positionH relativeFrom="column">
              <wp:posOffset>-228600</wp:posOffset>
            </wp:positionH>
            <wp:positionV relativeFrom="paragraph">
              <wp:posOffset>-1181735</wp:posOffset>
            </wp:positionV>
            <wp:extent cx="7548880" cy="10693400"/>
            <wp:effectExtent l="0" t="0" r="0" b="0"/>
            <wp:wrapNone/>
            <wp:docPr id="28" name="圖片 28" descr="Nomination form_Chinese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mination form_Chinese_9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880" cy="10693400"/>
                    </a:xfrm>
                    <a:prstGeom prst="rect">
                      <a:avLst/>
                    </a:prstGeom>
                    <a:noFill/>
                    <a:ln>
                      <a:noFill/>
                    </a:ln>
                  </pic:spPr>
                </pic:pic>
              </a:graphicData>
            </a:graphic>
          </wp:anchor>
        </w:drawing>
      </w:r>
      <w:r w:rsidR="00A73C16">
        <w:rPr>
          <w:b/>
          <w:bCs/>
          <w:color w:val="00449B"/>
          <w:sz w:val="48"/>
          <w:szCs w:val="48"/>
        </w:rPr>
        <w:t>Section</w:t>
      </w:r>
      <w:r w:rsidR="00A73C16">
        <w:rPr>
          <w:b/>
          <w:bCs/>
          <w:color w:val="00449B"/>
          <w:spacing w:val="-11"/>
          <w:sz w:val="48"/>
          <w:szCs w:val="48"/>
        </w:rPr>
        <w:t xml:space="preserve"> </w:t>
      </w:r>
      <w:r w:rsidR="00A73C16">
        <w:rPr>
          <w:b/>
          <w:bCs/>
          <w:color w:val="00449B"/>
          <w:sz w:val="48"/>
          <w:szCs w:val="48"/>
        </w:rPr>
        <w:t>III</w:t>
      </w:r>
      <w:r w:rsidR="00A73C16">
        <w:rPr>
          <w:b/>
          <w:bCs/>
          <w:color w:val="00449B"/>
          <w:spacing w:val="-12"/>
          <w:sz w:val="48"/>
          <w:szCs w:val="48"/>
        </w:rPr>
        <w:t xml:space="preserve"> </w:t>
      </w:r>
      <w:r w:rsidR="00A73C16">
        <w:rPr>
          <w:b/>
          <w:bCs/>
          <w:color w:val="00449B"/>
          <w:sz w:val="48"/>
          <w:szCs w:val="48"/>
        </w:rPr>
        <w:t>-</w:t>
      </w:r>
    </w:p>
    <w:p w:rsidR="00A73C16" w:rsidRDefault="00A73C16">
      <w:pPr>
        <w:pStyle w:val="a3"/>
        <w:kinsoku w:val="0"/>
        <w:overflowPunct w:val="0"/>
        <w:spacing w:line="536" w:lineRule="exact"/>
        <w:ind w:left="1641" w:right="923" w:firstLine="0"/>
        <w:jc w:val="center"/>
        <w:rPr>
          <w:color w:val="000000"/>
          <w:sz w:val="48"/>
          <w:szCs w:val="48"/>
        </w:rPr>
      </w:pPr>
      <w:r>
        <w:rPr>
          <w:b/>
          <w:bCs/>
          <w:color w:val="00449B"/>
          <w:spacing w:val="-19"/>
          <w:sz w:val="48"/>
          <w:szCs w:val="48"/>
        </w:rPr>
        <w:t>To</w:t>
      </w:r>
      <w:r>
        <w:rPr>
          <w:b/>
          <w:bCs/>
          <w:color w:val="00449B"/>
          <w:spacing w:val="-8"/>
          <w:sz w:val="48"/>
          <w:szCs w:val="48"/>
        </w:rPr>
        <w:t xml:space="preserve"> </w:t>
      </w:r>
      <w:r>
        <w:rPr>
          <w:b/>
          <w:bCs/>
          <w:color w:val="00449B"/>
          <w:sz w:val="48"/>
          <w:szCs w:val="48"/>
        </w:rPr>
        <w:t>be</w:t>
      </w:r>
      <w:r>
        <w:rPr>
          <w:b/>
          <w:bCs/>
          <w:color w:val="00449B"/>
          <w:spacing w:val="-9"/>
          <w:sz w:val="48"/>
          <w:szCs w:val="48"/>
        </w:rPr>
        <w:t xml:space="preserve"> </w:t>
      </w:r>
      <w:r>
        <w:rPr>
          <w:b/>
          <w:bCs/>
          <w:color w:val="00449B"/>
          <w:spacing w:val="-1"/>
          <w:sz w:val="48"/>
          <w:szCs w:val="48"/>
        </w:rPr>
        <w:t>completed</w:t>
      </w:r>
      <w:r>
        <w:rPr>
          <w:b/>
          <w:bCs/>
          <w:color w:val="00449B"/>
          <w:spacing w:val="-7"/>
          <w:sz w:val="48"/>
          <w:szCs w:val="48"/>
        </w:rPr>
        <w:t xml:space="preserve"> </w:t>
      </w:r>
      <w:r>
        <w:rPr>
          <w:b/>
          <w:bCs/>
          <w:color w:val="00449B"/>
          <w:sz w:val="48"/>
          <w:szCs w:val="48"/>
        </w:rPr>
        <w:t>by</w:t>
      </w:r>
      <w:r>
        <w:rPr>
          <w:b/>
          <w:bCs/>
          <w:color w:val="00449B"/>
          <w:spacing w:val="-9"/>
          <w:sz w:val="48"/>
          <w:szCs w:val="48"/>
        </w:rPr>
        <w:t xml:space="preserve"> </w:t>
      </w:r>
      <w:r>
        <w:rPr>
          <w:b/>
          <w:bCs/>
          <w:color w:val="00449B"/>
          <w:sz w:val="48"/>
          <w:szCs w:val="48"/>
        </w:rPr>
        <w:t>the</w:t>
      </w:r>
      <w:r>
        <w:rPr>
          <w:b/>
          <w:bCs/>
          <w:color w:val="00449B"/>
          <w:spacing w:val="-8"/>
          <w:sz w:val="48"/>
          <w:szCs w:val="48"/>
        </w:rPr>
        <w:t xml:space="preserve"> </w:t>
      </w:r>
      <w:r>
        <w:rPr>
          <w:b/>
          <w:bCs/>
          <w:color w:val="00449B"/>
          <w:sz w:val="48"/>
          <w:szCs w:val="48"/>
        </w:rPr>
        <w:t>Seconders</w:t>
      </w:r>
    </w:p>
    <w:p w:rsidR="00A73C16" w:rsidRDefault="00A73C16">
      <w:pPr>
        <w:pStyle w:val="a3"/>
        <w:kinsoku w:val="0"/>
        <w:overflowPunct w:val="0"/>
        <w:spacing w:before="312" w:line="260" w:lineRule="auto"/>
        <w:ind w:left="887" w:right="166" w:firstLine="0"/>
        <w:jc w:val="both"/>
        <w:rPr>
          <w:color w:val="000000"/>
        </w:rPr>
      </w:pPr>
      <w:r>
        <w:rPr>
          <w:color w:val="4C4948"/>
        </w:rPr>
        <w:t>Each</w:t>
      </w:r>
      <w:r>
        <w:rPr>
          <w:color w:val="4C4948"/>
          <w:spacing w:val="13"/>
        </w:rPr>
        <w:t xml:space="preserve"> </w:t>
      </w:r>
      <w:r>
        <w:rPr>
          <w:color w:val="4C4948"/>
          <w:spacing w:val="-1"/>
        </w:rPr>
        <w:t>nomination</w:t>
      </w:r>
      <w:r>
        <w:rPr>
          <w:color w:val="4C4948"/>
          <w:spacing w:val="14"/>
        </w:rPr>
        <w:t xml:space="preserve"> </w:t>
      </w:r>
      <w:r>
        <w:rPr>
          <w:color w:val="4C4948"/>
        </w:rPr>
        <w:t>should</w:t>
      </w:r>
      <w:r>
        <w:rPr>
          <w:color w:val="4C4948"/>
          <w:spacing w:val="12"/>
        </w:rPr>
        <w:t xml:space="preserve"> </w:t>
      </w:r>
      <w:r>
        <w:rPr>
          <w:color w:val="4C4948"/>
          <w:spacing w:val="-1"/>
        </w:rPr>
        <w:t>be</w:t>
      </w:r>
      <w:r>
        <w:rPr>
          <w:color w:val="4C4948"/>
          <w:spacing w:val="14"/>
        </w:rPr>
        <w:t xml:space="preserve"> </w:t>
      </w:r>
      <w:r>
        <w:rPr>
          <w:color w:val="4C4948"/>
        </w:rPr>
        <w:t>seconded</w:t>
      </w:r>
      <w:r>
        <w:rPr>
          <w:color w:val="4C4948"/>
          <w:spacing w:val="12"/>
        </w:rPr>
        <w:t xml:space="preserve"> </w:t>
      </w:r>
      <w:r>
        <w:rPr>
          <w:color w:val="4C4948"/>
          <w:spacing w:val="-1"/>
        </w:rPr>
        <w:t>by</w:t>
      </w:r>
      <w:r>
        <w:rPr>
          <w:color w:val="4C4948"/>
          <w:spacing w:val="14"/>
        </w:rPr>
        <w:t xml:space="preserve"> </w:t>
      </w:r>
      <w:r>
        <w:rPr>
          <w:color w:val="4C4948"/>
        </w:rPr>
        <w:t>two</w:t>
      </w:r>
      <w:r>
        <w:rPr>
          <w:color w:val="4C4948"/>
          <w:spacing w:val="13"/>
        </w:rPr>
        <w:t xml:space="preserve"> </w:t>
      </w:r>
      <w:r>
        <w:rPr>
          <w:color w:val="4C4948"/>
        </w:rPr>
        <w:t>to</w:t>
      </w:r>
      <w:r>
        <w:rPr>
          <w:color w:val="4C4948"/>
          <w:spacing w:val="13"/>
        </w:rPr>
        <w:t xml:space="preserve"> </w:t>
      </w:r>
      <w:r>
        <w:rPr>
          <w:color w:val="4C4948"/>
        </w:rPr>
        <w:t>three</w:t>
      </w:r>
      <w:r>
        <w:rPr>
          <w:color w:val="4C4948"/>
          <w:spacing w:val="13"/>
        </w:rPr>
        <w:t xml:space="preserve"> </w:t>
      </w:r>
      <w:r>
        <w:rPr>
          <w:color w:val="4C4948"/>
        </w:rPr>
        <w:t>Seconders</w:t>
      </w:r>
      <w:r>
        <w:rPr>
          <w:color w:val="4C4948"/>
          <w:spacing w:val="12"/>
        </w:rPr>
        <w:t xml:space="preserve"> </w:t>
      </w:r>
      <w:r>
        <w:rPr>
          <w:color w:val="4C4948"/>
          <w:spacing w:val="-1"/>
        </w:rPr>
        <w:t>who</w:t>
      </w:r>
      <w:r>
        <w:rPr>
          <w:color w:val="4C4948"/>
          <w:spacing w:val="14"/>
        </w:rPr>
        <w:t xml:space="preserve"> </w:t>
      </w:r>
      <w:r>
        <w:rPr>
          <w:color w:val="4C4948"/>
        </w:rPr>
        <w:t>should</w:t>
      </w:r>
      <w:r>
        <w:rPr>
          <w:color w:val="4C4948"/>
          <w:spacing w:val="13"/>
        </w:rPr>
        <w:t xml:space="preserve"> </w:t>
      </w:r>
      <w:r>
        <w:rPr>
          <w:color w:val="4C4948"/>
          <w:spacing w:val="-1"/>
        </w:rPr>
        <w:t>be</w:t>
      </w:r>
      <w:r>
        <w:rPr>
          <w:color w:val="4C4948"/>
          <w:spacing w:val="13"/>
        </w:rPr>
        <w:t xml:space="preserve"> </w:t>
      </w:r>
      <w:r>
        <w:rPr>
          <w:color w:val="4C4948"/>
        </w:rPr>
        <w:t>school</w:t>
      </w:r>
      <w:r>
        <w:rPr>
          <w:color w:val="4C4948"/>
          <w:spacing w:val="26"/>
          <w:w w:val="99"/>
        </w:rPr>
        <w:t xml:space="preserve"> </w:t>
      </w:r>
      <w:r>
        <w:rPr>
          <w:color w:val="4C4948"/>
          <w:spacing w:val="-1"/>
        </w:rPr>
        <w:t>heads,</w:t>
      </w:r>
      <w:r>
        <w:rPr>
          <w:color w:val="4C4948"/>
          <w:spacing w:val="7"/>
        </w:rPr>
        <w:t xml:space="preserve"> </w:t>
      </w:r>
      <w:r>
        <w:rPr>
          <w:color w:val="4C4948"/>
        </w:rPr>
        <w:t>colleagues</w:t>
      </w:r>
      <w:r>
        <w:rPr>
          <w:color w:val="4C4948"/>
          <w:spacing w:val="8"/>
        </w:rPr>
        <w:t xml:space="preserve"> </w:t>
      </w:r>
      <w:r>
        <w:rPr>
          <w:color w:val="4C4948"/>
          <w:spacing w:val="-1"/>
        </w:rPr>
        <w:t>of</w:t>
      </w:r>
      <w:r>
        <w:rPr>
          <w:color w:val="4C4948"/>
          <w:spacing w:val="8"/>
        </w:rPr>
        <w:t xml:space="preserve"> </w:t>
      </w:r>
      <w:r>
        <w:rPr>
          <w:color w:val="4C4948"/>
        </w:rPr>
        <w:t>the</w:t>
      </w:r>
      <w:r>
        <w:rPr>
          <w:color w:val="4C4948"/>
          <w:spacing w:val="8"/>
        </w:rPr>
        <w:t xml:space="preserve"> </w:t>
      </w:r>
      <w:r>
        <w:rPr>
          <w:color w:val="4C4948"/>
          <w:spacing w:val="-1"/>
        </w:rPr>
        <w:t>Nominee(s),</w:t>
      </w:r>
      <w:r>
        <w:rPr>
          <w:color w:val="4C4948"/>
          <w:spacing w:val="8"/>
        </w:rPr>
        <w:t xml:space="preserve"> </w:t>
      </w:r>
      <w:r>
        <w:rPr>
          <w:color w:val="4C4948"/>
          <w:spacing w:val="-1"/>
        </w:rPr>
        <w:t>peers,</w:t>
      </w:r>
      <w:r>
        <w:rPr>
          <w:color w:val="4C4948"/>
          <w:spacing w:val="9"/>
        </w:rPr>
        <w:t xml:space="preserve"> </w:t>
      </w:r>
      <w:r>
        <w:rPr>
          <w:color w:val="4C4948"/>
          <w:spacing w:val="-1"/>
        </w:rPr>
        <w:t>experienced</w:t>
      </w:r>
      <w:r>
        <w:rPr>
          <w:color w:val="4C4948"/>
          <w:spacing w:val="8"/>
        </w:rPr>
        <w:t xml:space="preserve"> </w:t>
      </w:r>
      <w:r>
        <w:rPr>
          <w:color w:val="4C4948"/>
          <w:spacing w:val="-1"/>
        </w:rPr>
        <w:t>educators,</w:t>
      </w:r>
      <w:r>
        <w:rPr>
          <w:color w:val="4C4948"/>
          <w:spacing w:val="9"/>
        </w:rPr>
        <w:t xml:space="preserve"> </w:t>
      </w:r>
      <w:r>
        <w:rPr>
          <w:color w:val="4C4948"/>
        </w:rPr>
        <w:t>students</w:t>
      </w:r>
      <w:r>
        <w:rPr>
          <w:color w:val="4C4948"/>
          <w:spacing w:val="8"/>
        </w:rPr>
        <w:t xml:space="preserve"> </w:t>
      </w:r>
      <w:r>
        <w:rPr>
          <w:color w:val="4C4948"/>
        </w:rPr>
        <w:t>(including</w:t>
      </w:r>
      <w:r>
        <w:rPr>
          <w:color w:val="4C4948"/>
          <w:spacing w:val="27"/>
          <w:w w:val="99"/>
        </w:rPr>
        <w:t xml:space="preserve"> </w:t>
      </w:r>
      <w:r>
        <w:rPr>
          <w:color w:val="4C4948"/>
          <w:spacing w:val="-1"/>
        </w:rPr>
        <w:t>past</w:t>
      </w:r>
      <w:r>
        <w:rPr>
          <w:color w:val="4C4948"/>
          <w:spacing w:val="-9"/>
        </w:rPr>
        <w:t xml:space="preserve"> </w:t>
      </w:r>
      <w:r>
        <w:rPr>
          <w:color w:val="4C4948"/>
        </w:rPr>
        <w:t>students)</w:t>
      </w:r>
      <w:r>
        <w:rPr>
          <w:color w:val="4C4948"/>
          <w:spacing w:val="-8"/>
        </w:rPr>
        <w:t xml:space="preserve"> </w:t>
      </w:r>
      <w:r>
        <w:rPr>
          <w:color w:val="4C4948"/>
          <w:spacing w:val="-1"/>
        </w:rPr>
        <w:t>or</w:t>
      </w:r>
      <w:r>
        <w:rPr>
          <w:color w:val="4C4948"/>
          <w:spacing w:val="-8"/>
        </w:rPr>
        <w:t xml:space="preserve"> </w:t>
      </w:r>
      <w:r>
        <w:rPr>
          <w:color w:val="4C4948"/>
          <w:spacing w:val="-1"/>
        </w:rPr>
        <w:t>parents</w:t>
      </w:r>
      <w:r>
        <w:rPr>
          <w:color w:val="4C4948"/>
          <w:spacing w:val="-8"/>
        </w:rPr>
        <w:t xml:space="preserve"> </w:t>
      </w:r>
      <w:r>
        <w:rPr>
          <w:color w:val="4C4948"/>
          <w:spacing w:val="-1"/>
        </w:rPr>
        <w:t>in</w:t>
      </w:r>
      <w:r>
        <w:rPr>
          <w:color w:val="4C4948"/>
          <w:spacing w:val="-8"/>
        </w:rPr>
        <w:t xml:space="preserve"> </w:t>
      </w:r>
      <w:r>
        <w:rPr>
          <w:color w:val="4C4948"/>
        </w:rPr>
        <w:t>their</w:t>
      </w:r>
      <w:r>
        <w:rPr>
          <w:color w:val="4C4948"/>
          <w:spacing w:val="-9"/>
        </w:rPr>
        <w:t xml:space="preserve"> </w:t>
      </w:r>
      <w:r>
        <w:rPr>
          <w:color w:val="4C4948"/>
          <w:spacing w:val="-1"/>
        </w:rPr>
        <w:t>personal</w:t>
      </w:r>
      <w:r>
        <w:rPr>
          <w:color w:val="4C4948"/>
          <w:spacing w:val="-8"/>
        </w:rPr>
        <w:t xml:space="preserve"> </w:t>
      </w:r>
      <w:r>
        <w:rPr>
          <w:color w:val="4C4948"/>
          <w:spacing w:val="-2"/>
        </w:rPr>
        <w:t>capacity</w:t>
      </w:r>
      <w:r>
        <w:rPr>
          <w:color w:val="4C4948"/>
          <w:spacing w:val="-3"/>
        </w:rPr>
        <w:t>.</w:t>
      </w:r>
    </w:p>
    <w:p w:rsidR="00A73C16" w:rsidRDefault="00A73C16">
      <w:pPr>
        <w:pStyle w:val="3"/>
        <w:kinsoku w:val="0"/>
        <w:overflowPunct w:val="0"/>
        <w:spacing w:before="181"/>
        <w:jc w:val="both"/>
        <w:rPr>
          <w:color w:val="000000"/>
        </w:rPr>
      </w:pPr>
      <w:r>
        <w:rPr>
          <w:color w:val="0086D1"/>
        </w:rPr>
        <w:t>First Seconder</w:t>
      </w:r>
    </w:p>
    <w:p w:rsidR="00554DB4" w:rsidRDefault="00A73C16" w:rsidP="00554DB4">
      <w:pPr>
        <w:pStyle w:val="a3"/>
        <w:kinsoku w:val="0"/>
        <w:overflowPunct w:val="0"/>
        <w:spacing w:before="40"/>
        <w:ind w:left="898" w:firstLine="0"/>
        <w:jc w:val="both"/>
        <w:rPr>
          <w:color w:val="0086D1"/>
          <w:sz w:val="33"/>
          <w:szCs w:val="33"/>
        </w:rPr>
      </w:pPr>
      <w:r>
        <w:rPr>
          <w:color w:val="0086D1"/>
          <w:sz w:val="33"/>
          <w:szCs w:val="33"/>
        </w:rPr>
        <w:t>Part</w:t>
      </w:r>
      <w:r>
        <w:rPr>
          <w:color w:val="0086D1"/>
          <w:spacing w:val="-18"/>
          <w:sz w:val="33"/>
          <w:szCs w:val="33"/>
        </w:rPr>
        <w:t xml:space="preserve"> </w:t>
      </w:r>
      <w:r>
        <w:rPr>
          <w:color w:val="0086D1"/>
          <w:sz w:val="33"/>
          <w:szCs w:val="33"/>
        </w:rPr>
        <w:t xml:space="preserve">A: Particulars </w:t>
      </w:r>
      <w:r>
        <w:rPr>
          <w:color w:val="0086D1"/>
          <w:spacing w:val="-1"/>
          <w:sz w:val="33"/>
          <w:szCs w:val="33"/>
        </w:rPr>
        <w:t>of</w:t>
      </w:r>
      <w:r>
        <w:rPr>
          <w:color w:val="0086D1"/>
          <w:sz w:val="33"/>
          <w:szCs w:val="33"/>
        </w:rPr>
        <w:t xml:space="preserve"> the Seconder</w:t>
      </w:r>
    </w:p>
    <w:tbl>
      <w:tblPr>
        <w:tblStyle w:val="aa"/>
        <w:tblW w:w="0" w:type="auto"/>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1242"/>
        <w:gridCol w:w="176"/>
        <w:gridCol w:w="250"/>
        <w:gridCol w:w="757"/>
        <w:gridCol w:w="660"/>
        <w:gridCol w:w="757"/>
        <w:gridCol w:w="3921"/>
        <w:gridCol w:w="1276"/>
      </w:tblGrid>
      <w:tr w:rsidR="0047637C" w:rsidRPr="00695C84" w:rsidTr="004151AB">
        <w:trPr>
          <w:trHeight w:val="567"/>
        </w:trPr>
        <w:tc>
          <w:tcPr>
            <w:tcW w:w="567" w:type="dxa"/>
            <w:vAlign w:val="bottom"/>
          </w:tcPr>
          <w:p w:rsidR="0047637C" w:rsidRPr="00695C84" w:rsidRDefault="0053799A" w:rsidP="00354F79">
            <w:pPr>
              <w:spacing w:before="16" w:line="240" w:lineRule="exact"/>
              <w:jc w:val="right"/>
              <w:rPr>
                <w:rFonts w:ascii="Arial" w:hAnsi="Arial" w:cs="Arial"/>
                <w:color w:val="525252"/>
              </w:rPr>
            </w:pPr>
            <w:r>
              <w:rPr>
                <w:rFonts w:ascii="Arial" w:hAnsi="Arial" w:cs="Arial" w:hint="eastAsia"/>
                <w:color w:val="525252"/>
              </w:rPr>
              <w:t>1</w:t>
            </w:r>
            <w:r w:rsidR="0047637C" w:rsidRPr="00695C84">
              <w:rPr>
                <w:rFonts w:ascii="Arial" w:hAnsi="Arial" w:cs="Arial"/>
                <w:color w:val="525252"/>
              </w:rPr>
              <w:t>.</w:t>
            </w:r>
          </w:p>
        </w:tc>
        <w:tc>
          <w:tcPr>
            <w:tcW w:w="2425" w:type="dxa"/>
            <w:gridSpan w:val="4"/>
            <w:vAlign w:val="bottom"/>
          </w:tcPr>
          <w:p w:rsidR="0047637C" w:rsidRPr="00695C84" w:rsidRDefault="0047637C" w:rsidP="004151AB">
            <w:pPr>
              <w:spacing w:before="16" w:line="240" w:lineRule="exact"/>
              <w:jc w:val="both"/>
              <w:rPr>
                <w:rFonts w:ascii="Arial" w:hAnsi="Arial" w:cs="Arial"/>
                <w:color w:val="525252"/>
              </w:rPr>
            </w:pPr>
            <w:r w:rsidRPr="00695C84">
              <w:rPr>
                <w:rFonts w:ascii="Arial" w:hAnsi="Arial" w:cs="Arial"/>
                <w:color w:val="4C4948"/>
                <w:spacing w:val="-1"/>
              </w:rPr>
              <w:t>Name:</w:t>
            </w:r>
            <w:r w:rsidRPr="00695C84">
              <w:rPr>
                <w:rFonts w:ascii="Arial" w:hAnsi="Arial" w:cs="Arial"/>
                <w:color w:val="4C4948"/>
                <w:spacing w:val="-5"/>
              </w:rPr>
              <w:t xml:space="preserve"> </w:t>
            </w:r>
            <w:r w:rsidRPr="00695C84">
              <w:rPr>
                <w:rFonts w:ascii="Arial" w:hAnsi="Arial" w:cs="Arial"/>
                <w:color w:val="4C4948"/>
                <w:spacing w:val="-1"/>
              </w:rPr>
              <w:t>Dr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Ms*</w:t>
            </w:r>
          </w:p>
        </w:tc>
        <w:tc>
          <w:tcPr>
            <w:tcW w:w="5338" w:type="dxa"/>
            <w:gridSpan w:val="3"/>
            <w:vAlign w:val="bottom"/>
          </w:tcPr>
          <w:p w:rsidR="0047637C" w:rsidRPr="00695C84" w:rsidRDefault="0047637C"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c>
          <w:tcPr>
            <w:tcW w:w="1276" w:type="dxa"/>
            <w:vAlign w:val="bottom"/>
          </w:tcPr>
          <w:p w:rsidR="0047637C" w:rsidRPr="00695C84" w:rsidRDefault="0047637C" w:rsidP="00354F79">
            <w:pPr>
              <w:spacing w:before="16" w:line="240" w:lineRule="exact"/>
              <w:jc w:val="center"/>
              <w:rPr>
                <w:rFonts w:ascii="Arial" w:hAnsi="Arial" w:cs="Arial"/>
                <w:color w:val="525252"/>
              </w:rPr>
            </w:pPr>
            <w:r w:rsidRPr="00695C84">
              <w:rPr>
                <w:rFonts w:ascii="Arial" w:hAnsi="Arial" w:cs="Arial"/>
                <w:color w:val="4C4948"/>
              </w:rPr>
              <w:t>(English)</w:t>
            </w:r>
          </w:p>
        </w:tc>
      </w:tr>
      <w:tr w:rsidR="0047637C" w:rsidRPr="00695C84" w:rsidTr="004151AB">
        <w:trPr>
          <w:trHeight w:val="567"/>
        </w:trPr>
        <w:tc>
          <w:tcPr>
            <w:tcW w:w="567" w:type="dxa"/>
            <w:vAlign w:val="bottom"/>
          </w:tcPr>
          <w:p w:rsidR="0047637C" w:rsidRPr="00695C84" w:rsidRDefault="0047637C" w:rsidP="00354F79">
            <w:pPr>
              <w:spacing w:before="16" w:line="240" w:lineRule="exact"/>
              <w:jc w:val="right"/>
              <w:rPr>
                <w:rFonts w:ascii="Arial" w:hAnsi="Arial" w:cs="Arial"/>
                <w:color w:val="525252"/>
              </w:rPr>
            </w:pPr>
          </w:p>
        </w:tc>
        <w:tc>
          <w:tcPr>
            <w:tcW w:w="2425" w:type="dxa"/>
            <w:gridSpan w:val="4"/>
            <w:vAlign w:val="bottom"/>
          </w:tcPr>
          <w:p w:rsidR="0047637C" w:rsidRPr="00695C84" w:rsidRDefault="0047637C" w:rsidP="00354F79">
            <w:pPr>
              <w:spacing w:before="16" w:line="240" w:lineRule="exact"/>
              <w:ind w:firstLineChars="250" w:firstLine="600"/>
              <w:jc w:val="right"/>
              <w:rPr>
                <w:rFonts w:ascii="Arial" w:hAnsi="Arial" w:cs="Arial"/>
                <w:color w:val="525252"/>
              </w:rPr>
            </w:pPr>
          </w:p>
        </w:tc>
        <w:tc>
          <w:tcPr>
            <w:tcW w:w="5338" w:type="dxa"/>
            <w:gridSpan w:val="3"/>
            <w:vAlign w:val="bottom"/>
          </w:tcPr>
          <w:p w:rsidR="0047637C" w:rsidRPr="00695C84" w:rsidRDefault="0047637C"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c>
          <w:tcPr>
            <w:tcW w:w="1276" w:type="dxa"/>
            <w:vAlign w:val="bottom"/>
          </w:tcPr>
          <w:p w:rsidR="0047637C" w:rsidRPr="00695C84" w:rsidRDefault="0047637C" w:rsidP="00354F79">
            <w:pPr>
              <w:spacing w:before="16" w:line="240" w:lineRule="exact"/>
              <w:jc w:val="center"/>
              <w:rPr>
                <w:rFonts w:ascii="Arial" w:hAnsi="Arial" w:cs="Arial"/>
                <w:color w:val="525252"/>
              </w:rPr>
            </w:pPr>
            <w:r w:rsidRPr="00695C84">
              <w:rPr>
                <w:rFonts w:ascii="Arial" w:hAnsi="Arial" w:cs="Arial"/>
                <w:color w:val="525252"/>
              </w:rPr>
              <w:t>(Chinese)</w:t>
            </w:r>
          </w:p>
        </w:tc>
      </w:tr>
      <w:tr w:rsidR="0053799A" w:rsidRPr="00695C84" w:rsidTr="0047637C">
        <w:trPr>
          <w:trHeight w:val="567"/>
        </w:trPr>
        <w:tc>
          <w:tcPr>
            <w:tcW w:w="567" w:type="dxa"/>
            <w:vAlign w:val="bottom"/>
          </w:tcPr>
          <w:p w:rsidR="0053799A" w:rsidRPr="00695C84" w:rsidRDefault="0053799A" w:rsidP="00354F79">
            <w:pPr>
              <w:spacing w:before="16" w:line="240" w:lineRule="exact"/>
              <w:jc w:val="right"/>
              <w:rPr>
                <w:rFonts w:ascii="Arial" w:hAnsi="Arial" w:cs="Arial"/>
                <w:color w:val="525252"/>
              </w:rPr>
            </w:pPr>
            <w:r w:rsidRPr="00695C84">
              <w:rPr>
                <w:rFonts w:ascii="Arial" w:hAnsi="Arial" w:cs="Arial"/>
                <w:color w:val="525252"/>
              </w:rPr>
              <w:t>2</w:t>
            </w:r>
            <w:r>
              <w:rPr>
                <w:rFonts w:ascii="Arial" w:hAnsi="Arial" w:cs="Arial" w:hint="eastAsia"/>
                <w:color w:val="525252"/>
              </w:rPr>
              <w:t>.</w:t>
            </w:r>
          </w:p>
        </w:tc>
        <w:tc>
          <w:tcPr>
            <w:tcW w:w="1668" w:type="dxa"/>
            <w:gridSpan w:val="3"/>
            <w:vAlign w:val="bottom"/>
          </w:tcPr>
          <w:p w:rsidR="0053799A" w:rsidRPr="00695C84" w:rsidRDefault="0053799A" w:rsidP="00354F79">
            <w:pPr>
              <w:spacing w:before="16" w:line="240" w:lineRule="exact"/>
              <w:jc w:val="both"/>
              <w:rPr>
                <w:rFonts w:ascii="Arial" w:hAnsi="Arial" w:cs="Arial"/>
                <w:color w:val="525252"/>
              </w:rPr>
            </w:pPr>
            <w:r w:rsidRPr="00695C84">
              <w:rPr>
                <w:rFonts w:ascii="Arial" w:hAnsi="Arial" w:cs="Arial"/>
                <w:color w:val="4C4948"/>
              </w:rPr>
              <w:t>Organisation:</w:t>
            </w:r>
          </w:p>
        </w:tc>
        <w:tc>
          <w:tcPr>
            <w:tcW w:w="7371" w:type="dxa"/>
            <w:gridSpan w:val="5"/>
            <w:vAlign w:val="bottom"/>
          </w:tcPr>
          <w:p w:rsidR="0053799A" w:rsidRPr="00695C84" w:rsidRDefault="0053799A"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r>
              <w:rPr>
                <w:rFonts w:ascii="Arial" w:hAnsi="Arial" w:cs="Arial" w:hint="eastAsia"/>
                <w:color w:val="525252"/>
                <w:u w:val="single"/>
              </w:rPr>
              <w:t xml:space="preserve">                                                                    </w:t>
            </w:r>
            <w:r w:rsidRPr="00695C84">
              <w:rPr>
                <w:rFonts w:ascii="Arial" w:hAnsi="Arial" w:cs="Arial"/>
                <w:color w:val="525252"/>
                <w:u w:val="single"/>
              </w:rPr>
              <w:t xml:space="preserve">                                                      </w:t>
            </w:r>
          </w:p>
        </w:tc>
      </w:tr>
      <w:tr w:rsidR="0053799A" w:rsidRPr="00695C84" w:rsidTr="0047637C">
        <w:trPr>
          <w:trHeight w:val="567"/>
        </w:trPr>
        <w:tc>
          <w:tcPr>
            <w:tcW w:w="567" w:type="dxa"/>
            <w:vAlign w:val="bottom"/>
          </w:tcPr>
          <w:p w:rsidR="0053799A" w:rsidRPr="00695C84" w:rsidRDefault="0053799A" w:rsidP="00354F79">
            <w:pPr>
              <w:spacing w:before="16" w:line="240" w:lineRule="exact"/>
              <w:jc w:val="right"/>
              <w:rPr>
                <w:rFonts w:ascii="Arial" w:hAnsi="Arial" w:cs="Arial"/>
                <w:color w:val="525252"/>
              </w:rPr>
            </w:pPr>
            <w:r w:rsidRPr="00695C84">
              <w:rPr>
                <w:rFonts w:ascii="Arial" w:hAnsi="Arial" w:cs="Arial"/>
                <w:color w:val="525252"/>
              </w:rPr>
              <w:t>3.</w:t>
            </w:r>
          </w:p>
        </w:tc>
        <w:tc>
          <w:tcPr>
            <w:tcW w:w="1242" w:type="dxa"/>
            <w:vAlign w:val="bottom"/>
          </w:tcPr>
          <w:p w:rsidR="0053799A" w:rsidRPr="00695C84" w:rsidRDefault="0053799A" w:rsidP="00354F79">
            <w:pPr>
              <w:spacing w:before="16" w:line="240" w:lineRule="exact"/>
              <w:jc w:val="both"/>
              <w:rPr>
                <w:rFonts w:ascii="Arial" w:hAnsi="Arial" w:cs="Arial"/>
                <w:color w:val="525252"/>
              </w:rPr>
            </w:pPr>
            <w:r w:rsidRPr="00695C84">
              <w:rPr>
                <w:rFonts w:ascii="Arial" w:hAnsi="Arial" w:cs="Arial"/>
                <w:color w:val="4C4948"/>
              </w:rPr>
              <w:t>Position:</w:t>
            </w:r>
          </w:p>
        </w:tc>
        <w:tc>
          <w:tcPr>
            <w:tcW w:w="7797" w:type="dxa"/>
            <w:gridSpan w:val="7"/>
            <w:vAlign w:val="bottom"/>
          </w:tcPr>
          <w:p w:rsidR="0053799A" w:rsidRPr="00695C84" w:rsidRDefault="0053799A"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373AF7" w:rsidRPr="00695C84" w:rsidTr="00373AF7">
        <w:trPr>
          <w:trHeight w:val="567"/>
        </w:trPr>
        <w:tc>
          <w:tcPr>
            <w:tcW w:w="567" w:type="dxa"/>
            <w:vAlign w:val="bottom"/>
          </w:tcPr>
          <w:p w:rsidR="00373AF7" w:rsidRPr="00695C84" w:rsidRDefault="00373AF7" w:rsidP="00354F79">
            <w:pPr>
              <w:spacing w:before="16" w:line="240" w:lineRule="exact"/>
              <w:jc w:val="right"/>
              <w:rPr>
                <w:rFonts w:ascii="Arial" w:hAnsi="Arial" w:cs="Arial"/>
                <w:color w:val="525252"/>
              </w:rPr>
            </w:pPr>
            <w:r w:rsidRPr="00695C84">
              <w:rPr>
                <w:rFonts w:ascii="Arial" w:hAnsi="Arial" w:cs="Arial"/>
                <w:color w:val="525252"/>
              </w:rPr>
              <w:t>4</w:t>
            </w:r>
            <w:r>
              <w:rPr>
                <w:rFonts w:ascii="Arial" w:hAnsi="Arial" w:cs="Arial" w:hint="eastAsia"/>
                <w:color w:val="525252"/>
              </w:rPr>
              <w:t>.</w:t>
            </w:r>
          </w:p>
        </w:tc>
        <w:tc>
          <w:tcPr>
            <w:tcW w:w="3842" w:type="dxa"/>
            <w:gridSpan w:val="6"/>
            <w:vAlign w:val="bottom"/>
          </w:tcPr>
          <w:p w:rsidR="00373AF7" w:rsidRPr="00695C84" w:rsidRDefault="00373AF7" w:rsidP="00354F79">
            <w:pPr>
              <w:spacing w:before="16" w:line="240" w:lineRule="exact"/>
              <w:jc w:val="both"/>
              <w:rPr>
                <w:rFonts w:ascii="Arial" w:hAnsi="Arial" w:cs="Arial"/>
                <w:color w:val="525252"/>
              </w:rPr>
            </w:pPr>
            <w:r w:rsidRPr="00695C84">
              <w:rPr>
                <w:rFonts w:ascii="Arial" w:hAnsi="Arial" w:cs="Arial"/>
                <w:color w:val="4C4948"/>
                <w:spacing w:val="-1"/>
              </w:rPr>
              <w:t>Relationship</w:t>
            </w:r>
            <w:r w:rsidRPr="00695C84">
              <w:rPr>
                <w:rFonts w:ascii="Arial" w:hAnsi="Arial" w:cs="Arial"/>
                <w:color w:val="4C4948"/>
                <w:spacing w:val="-13"/>
              </w:rPr>
              <w:t xml:space="preserve"> </w:t>
            </w:r>
            <w:r w:rsidRPr="00695C84">
              <w:rPr>
                <w:rFonts w:ascii="Arial" w:hAnsi="Arial" w:cs="Arial"/>
                <w:color w:val="4C4948"/>
                <w:spacing w:val="-1"/>
              </w:rPr>
              <w:t>with</w:t>
            </w:r>
            <w:r w:rsidRPr="00695C84">
              <w:rPr>
                <w:rFonts w:ascii="Arial" w:hAnsi="Arial" w:cs="Arial"/>
                <w:color w:val="4C4948"/>
                <w:spacing w:val="-12"/>
              </w:rPr>
              <w:t xml:space="preserve"> </w:t>
            </w:r>
            <w:r w:rsidRPr="00695C84">
              <w:rPr>
                <w:rFonts w:ascii="Arial" w:hAnsi="Arial" w:cs="Arial"/>
                <w:color w:val="4C4948"/>
              </w:rPr>
              <w:t>the</w:t>
            </w:r>
            <w:r w:rsidRPr="00695C84">
              <w:rPr>
                <w:rFonts w:ascii="Arial" w:hAnsi="Arial" w:cs="Arial"/>
                <w:color w:val="4C4948"/>
                <w:spacing w:val="-12"/>
              </w:rPr>
              <w:t xml:space="preserve"> </w:t>
            </w:r>
            <w:r w:rsidRPr="00695C84">
              <w:rPr>
                <w:rFonts w:ascii="Arial" w:hAnsi="Arial" w:cs="Arial"/>
                <w:color w:val="4C4948"/>
                <w:spacing w:val="-1"/>
              </w:rPr>
              <w:t>Nominee(s):</w:t>
            </w:r>
          </w:p>
        </w:tc>
        <w:tc>
          <w:tcPr>
            <w:tcW w:w="5197" w:type="dxa"/>
            <w:gridSpan w:val="2"/>
            <w:vAlign w:val="bottom"/>
          </w:tcPr>
          <w:p w:rsidR="00373AF7" w:rsidRPr="00695C84" w:rsidRDefault="00373AF7"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r>
      <w:tr w:rsidR="0053799A" w:rsidRPr="00695C84" w:rsidTr="00354F79">
        <w:trPr>
          <w:trHeight w:val="567"/>
        </w:trPr>
        <w:tc>
          <w:tcPr>
            <w:tcW w:w="567" w:type="dxa"/>
            <w:vAlign w:val="bottom"/>
          </w:tcPr>
          <w:p w:rsidR="0053799A" w:rsidRPr="00695C84" w:rsidRDefault="00373AF7" w:rsidP="00354F79">
            <w:pPr>
              <w:spacing w:before="16" w:line="240" w:lineRule="exact"/>
              <w:jc w:val="right"/>
              <w:rPr>
                <w:rFonts w:ascii="Arial" w:hAnsi="Arial" w:cs="Arial"/>
                <w:color w:val="525252"/>
              </w:rPr>
            </w:pPr>
            <w:r>
              <w:rPr>
                <w:rFonts w:ascii="Arial" w:hAnsi="Arial" w:cs="Arial" w:hint="eastAsia"/>
                <w:color w:val="525252"/>
              </w:rPr>
              <w:t>5.</w:t>
            </w:r>
          </w:p>
        </w:tc>
        <w:tc>
          <w:tcPr>
            <w:tcW w:w="9039" w:type="dxa"/>
            <w:gridSpan w:val="8"/>
            <w:vAlign w:val="bottom"/>
          </w:tcPr>
          <w:p w:rsidR="0053799A" w:rsidRPr="00695C84" w:rsidRDefault="0053799A" w:rsidP="00354F79">
            <w:pPr>
              <w:spacing w:before="16" w:line="240" w:lineRule="exact"/>
              <w:jc w:val="both"/>
              <w:rPr>
                <w:rFonts w:ascii="Arial" w:hAnsi="Arial" w:cs="Arial"/>
                <w:color w:val="525252"/>
              </w:rPr>
            </w:pPr>
            <w:r w:rsidRPr="0053799A">
              <w:rPr>
                <w:rFonts w:ascii="Arial" w:hAnsi="Arial" w:cs="Arial"/>
                <w:color w:val="4C4948"/>
                <w:spacing w:val="-1"/>
              </w:rPr>
              <w:t>Professional Qualifications in the Education Field (if applicable):</w:t>
            </w:r>
          </w:p>
        </w:tc>
      </w:tr>
      <w:tr w:rsidR="0053799A" w:rsidRPr="00695C84" w:rsidTr="00354F79">
        <w:trPr>
          <w:trHeight w:val="567"/>
        </w:trPr>
        <w:tc>
          <w:tcPr>
            <w:tcW w:w="567" w:type="dxa"/>
            <w:vAlign w:val="bottom"/>
          </w:tcPr>
          <w:p w:rsidR="0053799A" w:rsidRPr="00695C84" w:rsidRDefault="0053799A" w:rsidP="00354F79">
            <w:pPr>
              <w:spacing w:before="16" w:line="240" w:lineRule="exact"/>
              <w:jc w:val="right"/>
              <w:rPr>
                <w:rFonts w:ascii="Arial" w:hAnsi="Arial" w:cs="Arial"/>
                <w:color w:val="525252"/>
              </w:rPr>
            </w:pPr>
          </w:p>
        </w:tc>
        <w:tc>
          <w:tcPr>
            <w:tcW w:w="9039" w:type="dxa"/>
            <w:gridSpan w:val="8"/>
            <w:vAlign w:val="bottom"/>
          </w:tcPr>
          <w:p w:rsidR="0053799A" w:rsidRPr="0053799A" w:rsidRDefault="0053799A" w:rsidP="00354F79">
            <w:pPr>
              <w:spacing w:before="16" w:line="240" w:lineRule="exact"/>
              <w:jc w:val="both"/>
              <w:rPr>
                <w:rFonts w:ascii="Arial" w:hAnsi="Arial" w:cs="Arial"/>
                <w:color w:val="4C4948"/>
                <w:spacing w:val="-1"/>
              </w:rPr>
            </w:pPr>
            <w:r w:rsidRPr="00695C84">
              <w:rPr>
                <w:rFonts w:ascii="Arial" w:hAnsi="Arial" w:cs="Arial"/>
                <w:color w:val="525252"/>
                <w:u w:val="single"/>
              </w:rPr>
              <w:t xml:space="preserve">            </w:t>
            </w:r>
            <w:r>
              <w:rPr>
                <w:rFonts w:ascii="Arial" w:hAnsi="Arial" w:cs="Arial" w:hint="eastAsia"/>
                <w:color w:val="525252"/>
                <w:u w:val="single"/>
              </w:rPr>
              <w:t xml:space="preserve">                                                                                                                                    </w:t>
            </w:r>
          </w:p>
        </w:tc>
      </w:tr>
      <w:tr w:rsidR="0047637C" w:rsidRPr="00695C84" w:rsidTr="0047637C">
        <w:trPr>
          <w:trHeight w:val="567"/>
        </w:trPr>
        <w:tc>
          <w:tcPr>
            <w:tcW w:w="567" w:type="dxa"/>
            <w:vAlign w:val="bottom"/>
          </w:tcPr>
          <w:p w:rsidR="0047637C" w:rsidRPr="00695C84" w:rsidRDefault="0053799A" w:rsidP="00354F79">
            <w:pPr>
              <w:spacing w:before="16" w:line="240" w:lineRule="exact"/>
              <w:jc w:val="right"/>
              <w:rPr>
                <w:rFonts w:ascii="Arial" w:hAnsi="Arial" w:cs="Arial"/>
                <w:color w:val="525252"/>
              </w:rPr>
            </w:pPr>
            <w:r>
              <w:rPr>
                <w:rFonts w:ascii="Arial" w:hAnsi="Arial" w:cs="Arial" w:hint="eastAsia"/>
                <w:color w:val="525252"/>
              </w:rPr>
              <w:t>6</w:t>
            </w:r>
            <w:r w:rsidR="0047637C" w:rsidRPr="00695C84">
              <w:rPr>
                <w:rFonts w:ascii="Arial" w:hAnsi="Arial" w:cs="Arial"/>
                <w:color w:val="525252"/>
              </w:rPr>
              <w:t>.</w:t>
            </w:r>
          </w:p>
        </w:tc>
        <w:tc>
          <w:tcPr>
            <w:tcW w:w="3085" w:type="dxa"/>
            <w:gridSpan w:val="5"/>
            <w:vAlign w:val="bottom"/>
          </w:tcPr>
          <w:p w:rsidR="0047637C" w:rsidRPr="00695C84" w:rsidRDefault="0047637C" w:rsidP="00354F79">
            <w:pPr>
              <w:spacing w:before="16" w:line="240" w:lineRule="exact"/>
              <w:jc w:val="both"/>
              <w:rPr>
                <w:rFonts w:ascii="Arial" w:hAnsi="Arial" w:cs="Arial"/>
                <w:color w:val="525252"/>
              </w:rPr>
            </w:pPr>
            <w:r w:rsidRPr="00695C84">
              <w:rPr>
                <w:rFonts w:ascii="Arial" w:hAnsi="Arial" w:cs="Arial"/>
                <w:color w:val="4C4948"/>
                <w:spacing w:val="-1"/>
              </w:rPr>
              <w:t>Correspondence</w:t>
            </w:r>
            <w:r w:rsidRPr="00695C84">
              <w:rPr>
                <w:rFonts w:ascii="Arial" w:hAnsi="Arial" w:cs="Arial"/>
                <w:color w:val="4C4948"/>
                <w:spacing w:val="-42"/>
              </w:rPr>
              <w:t xml:space="preserve"> </w:t>
            </w:r>
            <w:r w:rsidRPr="00695C84">
              <w:rPr>
                <w:rFonts w:ascii="Arial" w:hAnsi="Arial" w:cs="Arial"/>
                <w:color w:val="4C4948"/>
              </w:rPr>
              <w:t>Address:</w:t>
            </w:r>
          </w:p>
        </w:tc>
        <w:tc>
          <w:tcPr>
            <w:tcW w:w="5954" w:type="dxa"/>
            <w:gridSpan w:val="3"/>
            <w:vAlign w:val="bottom"/>
          </w:tcPr>
          <w:p w:rsidR="0047637C" w:rsidRPr="00695C84" w:rsidRDefault="0047637C"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47637C" w:rsidRPr="00695C84" w:rsidTr="0047637C">
        <w:trPr>
          <w:trHeight w:val="567"/>
        </w:trPr>
        <w:tc>
          <w:tcPr>
            <w:tcW w:w="567" w:type="dxa"/>
            <w:vAlign w:val="bottom"/>
          </w:tcPr>
          <w:p w:rsidR="0047637C" w:rsidRPr="00695C84" w:rsidRDefault="0053799A" w:rsidP="00354F79">
            <w:pPr>
              <w:spacing w:before="16" w:line="240" w:lineRule="exact"/>
              <w:jc w:val="right"/>
              <w:rPr>
                <w:rFonts w:ascii="Arial" w:hAnsi="Arial" w:cs="Arial"/>
                <w:color w:val="525252"/>
              </w:rPr>
            </w:pPr>
            <w:r>
              <w:rPr>
                <w:rFonts w:ascii="Arial" w:hAnsi="Arial" w:cs="Arial" w:hint="eastAsia"/>
                <w:color w:val="525252"/>
              </w:rPr>
              <w:t>7</w:t>
            </w:r>
            <w:r w:rsidR="0047637C" w:rsidRPr="00695C84">
              <w:rPr>
                <w:rFonts w:ascii="Arial" w:hAnsi="Arial" w:cs="Arial"/>
                <w:color w:val="525252"/>
              </w:rPr>
              <w:t>.</w:t>
            </w:r>
          </w:p>
        </w:tc>
        <w:tc>
          <w:tcPr>
            <w:tcW w:w="1242" w:type="dxa"/>
            <w:vAlign w:val="bottom"/>
          </w:tcPr>
          <w:p w:rsidR="0047637C" w:rsidRPr="00695C84" w:rsidRDefault="0047637C" w:rsidP="00354F79">
            <w:pPr>
              <w:spacing w:before="16" w:line="240" w:lineRule="exact"/>
              <w:jc w:val="both"/>
              <w:rPr>
                <w:rFonts w:ascii="Arial" w:hAnsi="Arial" w:cs="Arial"/>
                <w:color w:val="525252"/>
              </w:rPr>
            </w:pPr>
            <w:r w:rsidRPr="00695C84">
              <w:rPr>
                <w:rFonts w:ascii="Arial" w:hAnsi="Arial" w:cs="Arial"/>
                <w:color w:val="4C4948"/>
                <w:spacing w:val="-9"/>
              </w:rPr>
              <w:t>Tel.</w:t>
            </w:r>
            <w:r w:rsidRPr="00695C84">
              <w:rPr>
                <w:rFonts w:ascii="Arial" w:hAnsi="Arial" w:cs="Arial"/>
                <w:color w:val="4C4948"/>
                <w:spacing w:val="-12"/>
              </w:rPr>
              <w:t xml:space="preserve"> </w:t>
            </w:r>
            <w:r w:rsidRPr="00695C84">
              <w:rPr>
                <w:rFonts w:ascii="Arial" w:hAnsi="Arial" w:cs="Arial"/>
                <w:color w:val="4C4948"/>
                <w:spacing w:val="-1"/>
              </w:rPr>
              <w:t>No.:</w:t>
            </w:r>
          </w:p>
        </w:tc>
        <w:tc>
          <w:tcPr>
            <w:tcW w:w="7797" w:type="dxa"/>
            <w:gridSpan w:val="7"/>
            <w:vAlign w:val="bottom"/>
          </w:tcPr>
          <w:p w:rsidR="0047637C" w:rsidRPr="00695C84" w:rsidRDefault="0047637C" w:rsidP="00354F79">
            <w:pPr>
              <w:spacing w:before="16" w:line="240" w:lineRule="exact"/>
              <w:rPr>
                <w:rFonts w:ascii="Arial" w:hAnsi="Arial" w:cs="Arial"/>
                <w:color w:val="525252"/>
              </w:rPr>
            </w:pPr>
            <w:r w:rsidRPr="00695C84">
              <w:rPr>
                <w:rFonts w:ascii="Arial" w:hAnsi="Arial" w:cs="Arial"/>
                <w:color w:val="525252"/>
                <w:u w:val="single"/>
              </w:rPr>
              <w:t xml:space="preserve">                                                                                                                                     </w:t>
            </w:r>
          </w:p>
        </w:tc>
      </w:tr>
      <w:tr w:rsidR="0047637C" w:rsidRPr="00695C84" w:rsidTr="0047637C">
        <w:trPr>
          <w:trHeight w:val="567"/>
        </w:trPr>
        <w:tc>
          <w:tcPr>
            <w:tcW w:w="567" w:type="dxa"/>
            <w:vAlign w:val="bottom"/>
          </w:tcPr>
          <w:p w:rsidR="0047637C" w:rsidRPr="00695C84" w:rsidRDefault="0053799A" w:rsidP="00354F79">
            <w:pPr>
              <w:spacing w:before="16" w:line="240" w:lineRule="exact"/>
              <w:jc w:val="right"/>
              <w:rPr>
                <w:rFonts w:ascii="Arial" w:hAnsi="Arial" w:cs="Arial"/>
                <w:color w:val="525252"/>
              </w:rPr>
            </w:pPr>
            <w:r>
              <w:rPr>
                <w:rFonts w:ascii="Arial" w:hAnsi="Arial" w:cs="Arial" w:hint="eastAsia"/>
                <w:color w:val="525252"/>
              </w:rPr>
              <w:t>8</w:t>
            </w:r>
            <w:r w:rsidR="0047637C" w:rsidRPr="00695C84">
              <w:rPr>
                <w:rFonts w:ascii="Arial" w:hAnsi="Arial" w:cs="Arial"/>
                <w:color w:val="525252"/>
              </w:rPr>
              <w:t>.</w:t>
            </w:r>
          </w:p>
        </w:tc>
        <w:tc>
          <w:tcPr>
            <w:tcW w:w="1242" w:type="dxa"/>
            <w:vAlign w:val="bottom"/>
          </w:tcPr>
          <w:p w:rsidR="0047637C" w:rsidRPr="00695C84" w:rsidRDefault="0047637C" w:rsidP="00354F79">
            <w:pPr>
              <w:spacing w:before="16" w:line="240" w:lineRule="exact"/>
              <w:jc w:val="both"/>
              <w:rPr>
                <w:rFonts w:ascii="Arial" w:hAnsi="Arial" w:cs="Arial"/>
                <w:color w:val="525252"/>
              </w:rPr>
            </w:pPr>
            <w:r w:rsidRPr="00695C84">
              <w:rPr>
                <w:rFonts w:ascii="Arial" w:hAnsi="Arial" w:cs="Arial"/>
                <w:color w:val="4C4948"/>
              </w:rPr>
              <w:t>Fax.</w:t>
            </w:r>
            <w:r w:rsidRPr="00695C84">
              <w:rPr>
                <w:rFonts w:ascii="Arial" w:hAnsi="Arial" w:cs="Arial"/>
                <w:color w:val="4C4948"/>
                <w:spacing w:val="-20"/>
              </w:rPr>
              <w:t xml:space="preserve"> </w:t>
            </w:r>
            <w:r w:rsidRPr="00695C84">
              <w:rPr>
                <w:rFonts w:ascii="Arial" w:hAnsi="Arial" w:cs="Arial"/>
                <w:color w:val="4C4948"/>
                <w:spacing w:val="-1"/>
              </w:rPr>
              <w:t>No.:</w:t>
            </w:r>
          </w:p>
        </w:tc>
        <w:tc>
          <w:tcPr>
            <w:tcW w:w="7797" w:type="dxa"/>
            <w:gridSpan w:val="7"/>
            <w:vAlign w:val="bottom"/>
          </w:tcPr>
          <w:p w:rsidR="0047637C" w:rsidRPr="00695C84" w:rsidRDefault="0047637C"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47637C" w:rsidRPr="00695C84" w:rsidTr="0047637C">
        <w:trPr>
          <w:trHeight w:val="567"/>
        </w:trPr>
        <w:tc>
          <w:tcPr>
            <w:tcW w:w="567" w:type="dxa"/>
            <w:vAlign w:val="bottom"/>
          </w:tcPr>
          <w:p w:rsidR="0047637C" w:rsidRPr="00695C84" w:rsidRDefault="0053799A" w:rsidP="00354F79">
            <w:pPr>
              <w:spacing w:before="16" w:line="240" w:lineRule="exact"/>
              <w:jc w:val="right"/>
              <w:rPr>
                <w:rFonts w:ascii="Arial" w:hAnsi="Arial" w:cs="Arial"/>
                <w:color w:val="525252"/>
              </w:rPr>
            </w:pPr>
            <w:r>
              <w:rPr>
                <w:rFonts w:ascii="Arial" w:hAnsi="Arial" w:cs="Arial" w:hint="eastAsia"/>
                <w:color w:val="525252"/>
              </w:rPr>
              <w:t>9</w:t>
            </w:r>
            <w:r w:rsidR="0047637C" w:rsidRPr="00695C84">
              <w:rPr>
                <w:rFonts w:ascii="Arial" w:hAnsi="Arial" w:cs="Arial"/>
                <w:color w:val="525252"/>
              </w:rPr>
              <w:t>.</w:t>
            </w:r>
          </w:p>
        </w:tc>
        <w:tc>
          <w:tcPr>
            <w:tcW w:w="1242" w:type="dxa"/>
            <w:vAlign w:val="bottom"/>
          </w:tcPr>
          <w:p w:rsidR="0047637C" w:rsidRPr="00695C84" w:rsidRDefault="0047637C" w:rsidP="00354F79">
            <w:pPr>
              <w:spacing w:before="16" w:line="240" w:lineRule="exact"/>
              <w:jc w:val="both"/>
              <w:rPr>
                <w:rFonts w:ascii="Arial" w:hAnsi="Arial" w:cs="Arial"/>
                <w:color w:val="525252"/>
              </w:rPr>
            </w:pPr>
            <w:r w:rsidRPr="00695C84">
              <w:rPr>
                <w:rFonts w:ascii="Arial" w:hAnsi="Arial" w:cs="Arial"/>
                <w:color w:val="4C4948"/>
              </w:rPr>
              <w:t>E-mail:</w:t>
            </w:r>
          </w:p>
        </w:tc>
        <w:tc>
          <w:tcPr>
            <w:tcW w:w="7797" w:type="dxa"/>
            <w:gridSpan w:val="7"/>
            <w:vAlign w:val="bottom"/>
          </w:tcPr>
          <w:p w:rsidR="0047637C" w:rsidRPr="00695C84" w:rsidRDefault="0047637C"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47637C" w:rsidRPr="00695C84" w:rsidTr="0047637C">
        <w:trPr>
          <w:trHeight w:val="174"/>
        </w:trPr>
        <w:tc>
          <w:tcPr>
            <w:tcW w:w="567" w:type="dxa"/>
            <w:vAlign w:val="bottom"/>
          </w:tcPr>
          <w:p w:rsidR="0047637C" w:rsidRPr="00695C84" w:rsidRDefault="0047637C" w:rsidP="00354F79">
            <w:pPr>
              <w:spacing w:before="16" w:line="240" w:lineRule="exact"/>
              <w:jc w:val="right"/>
              <w:rPr>
                <w:rFonts w:ascii="Arial" w:hAnsi="Arial" w:cs="Arial"/>
                <w:color w:val="525252"/>
              </w:rPr>
            </w:pPr>
          </w:p>
        </w:tc>
        <w:tc>
          <w:tcPr>
            <w:tcW w:w="1418" w:type="dxa"/>
            <w:gridSpan w:val="2"/>
            <w:vAlign w:val="bottom"/>
          </w:tcPr>
          <w:p w:rsidR="0047637C" w:rsidRPr="00695C84" w:rsidRDefault="0047637C" w:rsidP="00354F79">
            <w:pPr>
              <w:spacing w:before="16" w:line="240" w:lineRule="exact"/>
              <w:jc w:val="both"/>
              <w:rPr>
                <w:rFonts w:ascii="Arial" w:hAnsi="Arial" w:cs="Arial"/>
                <w:color w:val="525252"/>
              </w:rPr>
            </w:pPr>
          </w:p>
        </w:tc>
        <w:tc>
          <w:tcPr>
            <w:tcW w:w="7621" w:type="dxa"/>
            <w:gridSpan w:val="6"/>
            <w:vAlign w:val="bottom"/>
          </w:tcPr>
          <w:p w:rsidR="0047637C" w:rsidRPr="00695C84" w:rsidRDefault="0047637C" w:rsidP="00354F79">
            <w:pPr>
              <w:spacing w:before="16" w:line="240" w:lineRule="exact"/>
              <w:jc w:val="both"/>
              <w:rPr>
                <w:rFonts w:ascii="Arial" w:hAnsi="Arial" w:cs="Arial"/>
                <w:color w:val="525252"/>
                <w:u w:val="single"/>
              </w:rPr>
            </w:pPr>
          </w:p>
        </w:tc>
      </w:tr>
    </w:tbl>
    <w:p w:rsidR="00A73C16" w:rsidRDefault="00A73C16">
      <w:pPr>
        <w:pStyle w:val="a3"/>
        <w:numPr>
          <w:ilvl w:val="1"/>
          <w:numId w:val="6"/>
        </w:numPr>
        <w:tabs>
          <w:tab w:val="left" w:pos="1056"/>
        </w:tabs>
        <w:kinsoku w:val="0"/>
        <w:overflowPunct w:val="0"/>
        <w:ind w:hanging="168"/>
        <w:rPr>
          <w:color w:val="000000"/>
          <w:sz w:val="18"/>
          <w:szCs w:val="18"/>
        </w:rPr>
      </w:pPr>
      <w:r>
        <w:rPr>
          <w:color w:val="4C4948"/>
          <w:spacing w:val="-1"/>
          <w:sz w:val="18"/>
          <w:szCs w:val="18"/>
        </w:rPr>
        <w:t>Delete</w:t>
      </w:r>
      <w:r>
        <w:rPr>
          <w:color w:val="4C4948"/>
          <w:spacing w:val="-11"/>
          <w:sz w:val="18"/>
          <w:szCs w:val="18"/>
        </w:rPr>
        <w:t xml:space="preserve"> </w:t>
      </w:r>
      <w:r>
        <w:rPr>
          <w:color w:val="4C4948"/>
          <w:spacing w:val="-1"/>
          <w:sz w:val="18"/>
          <w:szCs w:val="18"/>
        </w:rPr>
        <w:t>where</w:t>
      </w:r>
      <w:r>
        <w:rPr>
          <w:color w:val="4C4948"/>
          <w:spacing w:val="-11"/>
          <w:sz w:val="18"/>
          <w:szCs w:val="18"/>
        </w:rPr>
        <w:t xml:space="preserve"> </w:t>
      </w:r>
      <w:r>
        <w:rPr>
          <w:color w:val="4C4948"/>
          <w:spacing w:val="-1"/>
          <w:sz w:val="18"/>
          <w:szCs w:val="18"/>
        </w:rPr>
        <w:t>appropriate.</w:t>
      </w:r>
    </w:p>
    <w:p w:rsidR="00A73C16" w:rsidRDefault="00A73C16">
      <w:pPr>
        <w:pStyle w:val="a3"/>
        <w:kinsoku w:val="0"/>
        <w:overflowPunct w:val="0"/>
        <w:spacing w:before="1"/>
        <w:ind w:left="0" w:firstLine="0"/>
        <w:rPr>
          <w:sz w:val="25"/>
          <w:szCs w:val="25"/>
        </w:rPr>
      </w:pPr>
    </w:p>
    <w:p w:rsidR="00A73C16" w:rsidRDefault="00A73C16">
      <w:pPr>
        <w:pStyle w:val="3"/>
        <w:kinsoku w:val="0"/>
        <w:overflowPunct w:val="0"/>
        <w:spacing w:before="0"/>
        <w:rPr>
          <w:color w:val="000000"/>
        </w:rPr>
      </w:pPr>
      <w:r>
        <w:rPr>
          <w:color w:val="0086D1"/>
        </w:rPr>
        <w:t xml:space="preserve">Part B: </w:t>
      </w:r>
      <w:r>
        <w:rPr>
          <w:color w:val="0086D1"/>
          <w:spacing w:val="-1"/>
        </w:rPr>
        <w:t>Comments</w:t>
      </w:r>
      <w:r>
        <w:rPr>
          <w:color w:val="0086D1"/>
          <w:spacing w:val="1"/>
        </w:rPr>
        <w:t xml:space="preserve"> </w:t>
      </w:r>
      <w:r>
        <w:rPr>
          <w:color w:val="0086D1"/>
          <w:spacing w:val="-1"/>
        </w:rPr>
        <w:t>of</w:t>
      </w:r>
      <w:r>
        <w:rPr>
          <w:color w:val="0086D1"/>
        </w:rPr>
        <w:t xml:space="preserve"> the Seconder (Optional)</w:t>
      </w:r>
    </w:p>
    <w:p w:rsidR="00A73C16" w:rsidRDefault="00A73C16">
      <w:pPr>
        <w:pStyle w:val="a3"/>
        <w:kinsoku w:val="0"/>
        <w:overflowPunct w:val="0"/>
        <w:spacing w:before="98" w:line="260" w:lineRule="auto"/>
        <w:ind w:left="887" w:right="166" w:firstLine="0"/>
        <w:rPr>
          <w:color w:val="000000"/>
        </w:rPr>
      </w:pPr>
      <w:r>
        <w:rPr>
          <w:color w:val="4C4948"/>
          <w:spacing w:val="-1"/>
        </w:rPr>
        <w:t>Describe</w:t>
      </w:r>
      <w:r>
        <w:rPr>
          <w:color w:val="4C4948"/>
          <w:spacing w:val="4"/>
        </w:rPr>
        <w:t xml:space="preserve"> </w:t>
      </w:r>
      <w:r>
        <w:rPr>
          <w:color w:val="4C4948"/>
          <w:spacing w:val="-1"/>
        </w:rPr>
        <w:t>in</w:t>
      </w:r>
      <w:r>
        <w:rPr>
          <w:color w:val="4C4948"/>
          <w:spacing w:val="3"/>
        </w:rPr>
        <w:t xml:space="preserve"> </w:t>
      </w:r>
      <w:r>
        <w:rPr>
          <w:color w:val="4C4948"/>
          <w:spacing w:val="-1"/>
        </w:rPr>
        <w:t>not</w:t>
      </w:r>
      <w:r>
        <w:rPr>
          <w:color w:val="4C4948"/>
          <w:spacing w:val="4"/>
        </w:rPr>
        <w:t xml:space="preserve"> </w:t>
      </w:r>
      <w:r>
        <w:rPr>
          <w:color w:val="4C4948"/>
        </w:rPr>
        <w:t>more</w:t>
      </w:r>
      <w:r>
        <w:rPr>
          <w:color w:val="4C4948"/>
          <w:spacing w:val="3"/>
        </w:rPr>
        <w:t xml:space="preserve"> </w:t>
      </w:r>
      <w:r>
        <w:rPr>
          <w:color w:val="4C4948"/>
        </w:rPr>
        <w:t>than</w:t>
      </w:r>
      <w:r>
        <w:rPr>
          <w:color w:val="4C4948"/>
          <w:spacing w:val="4"/>
        </w:rPr>
        <w:t xml:space="preserve"> </w:t>
      </w:r>
      <w:r>
        <w:rPr>
          <w:color w:val="4C4948"/>
          <w:spacing w:val="-1"/>
        </w:rPr>
        <w:t>300</w:t>
      </w:r>
      <w:r>
        <w:rPr>
          <w:color w:val="4C4948"/>
          <w:spacing w:val="3"/>
        </w:rPr>
        <w:t xml:space="preserve"> </w:t>
      </w:r>
      <w:r>
        <w:rPr>
          <w:color w:val="4C4948"/>
          <w:spacing w:val="-1"/>
        </w:rPr>
        <w:t>words</w:t>
      </w:r>
      <w:r>
        <w:rPr>
          <w:color w:val="4C4948"/>
          <w:spacing w:val="4"/>
        </w:rPr>
        <w:t xml:space="preserve"> </w:t>
      </w:r>
      <w:r>
        <w:rPr>
          <w:color w:val="4C4948"/>
          <w:spacing w:val="-1"/>
        </w:rPr>
        <w:t>why</w:t>
      </w:r>
      <w:r>
        <w:rPr>
          <w:color w:val="4C4948"/>
          <w:spacing w:val="4"/>
        </w:rPr>
        <w:t xml:space="preserve"> </w:t>
      </w:r>
      <w:r>
        <w:rPr>
          <w:color w:val="4C4948"/>
        </w:rPr>
        <w:t>the</w:t>
      </w:r>
      <w:r>
        <w:rPr>
          <w:color w:val="4C4948"/>
          <w:spacing w:val="3"/>
        </w:rPr>
        <w:t xml:space="preserve"> </w:t>
      </w:r>
      <w:r>
        <w:rPr>
          <w:color w:val="4C4948"/>
          <w:spacing w:val="-1"/>
        </w:rPr>
        <w:t>nomination</w:t>
      </w:r>
      <w:r>
        <w:rPr>
          <w:color w:val="4C4948"/>
          <w:spacing w:val="5"/>
        </w:rPr>
        <w:t xml:space="preserve"> </w:t>
      </w:r>
      <w:r>
        <w:rPr>
          <w:color w:val="4C4948"/>
          <w:spacing w:val="-1"/>
        </w:rPr>
        <w:t>is</w:t>
      </w:r>
      <w:r>
        <w:rPr>
          <w:color w:val="4C4948"/>
          <w:spacing w:val="3"/>
        </w:rPr>
        <w:t xml:space="preserve"> </w:t>
      </w:r>
      <w:r>
        <w:rPr>
          <w:color w:val="4C4948"/>
        </w:rPr>
        <w:t>supported. This</w:t>
      </w:r>
      <w:r>
        <w:rPr>
          <w:color w:val="4C4948"/>
          <w:spacing w:val="3"/>
        </w:rPr>
        <w:t xml:space="preserve"> </w:t>
      </w:r>
      <w:r>
        <w:rPr>
          <w:color w:val="4C4948"/>
          <w:spacing w:val="-1"/>
        </w:rPr>
        <w:t>part</w:t>
      </w:r>
      <w:r>
        <w:rPr>
          <w:color w:val="4C4948"/>
          <w:spacing w:val="4"/>
        </w:rPr>
        <w:t xml:space="preserve"> </w:t>
      </w:r>
      <w:r>
        <w:rPr>
          <w:color w:val="4C4948"/>
        </w:rPr>
        <w:t>may</w:t>
      </w:r>
      <w:r>
        <w:rPr>
          <w:color w:val="4C4948"/>
          <w:spacing w:val="3"/>
        </w:rPr>
        <w:t xml:space="preserve"> </w:t>
      </w:r>
      <w:r>
        <w:rPr>
          <w:color w:val="4C4948"/>
          <w:spacing w:val="-1"/>
        </w:rPr>
        <w:t>be</w:t>
      </w:r>
      <w:r>
        <w:rPr>
          <w:color w:val="4C4948"/>
          <w:spacing w:val="29"/>
          <w:w w:val="99"/>
        </w:rPr>
        <w:t xml:space="preserve"> </w:t>
      </w:r>
      <w:r>
        <w:rPr>
          <w:color w:val="4C4948"/>
        </w:rPr>
        <w:t>completed</w:t>
      </w:r>
      <w:r>
        <w:rPr>
          <w:color w:val="4C4948"/>
          <w:spacing w:val="-9"/>
        </w:rPr>
        <w:t xml:space="preserve"> </w:t>
      </w:r>
      <w:r>
        <w:rPr>
          <w:color w:val="4C4948"/>
          <w:spacing w:val="-1"/>
        </w:rPr>
        <w:t>in</w:t>
      </w:r>
      <w:r>
        <w:rPr>
          <w:color w:val="4C4948"/>
          <w:spacing w:val="-9"/>
        </w:rPr>
        <w:t xml:space="preserve"> </w:t>
      </w:r>
      <w:r>
        <w:rPr>
          <w:color w:val="4C4948"/>
          <w:spacing w:val="-1"/>
        </w:rPr>
        <w:t>either</w:t>
      </w:r>
      <w:r>
        <w:rPr>
          <w:color w:val="4C4948"/>
          <w:spacing w:val="-9"/>
        </w:rPr>
        <w:t xml:space="preserve"> </w:t>
      </w:r>
      <w:r>
        <w:rPr>
          <w:color w:val="4C4948"/>
          <w:spacing w:val="-1"/>
        </w:rPr>
        <w:t>Chinese</w:t>
      </w:r>
      <w:r>
        <w:rPr>
          <w:color w:val="4C4948"/>
          <w:spacing w:val="-8"/>
        </w:rPr>
        <w:t xml:space="preserve"> </w:t>
      </w:r>
      <w:r>
        <w:rPr>
          <w:color w:val="4C4948"/>
          <w:spacing w:val="-1"/>
        </w:rPr>
        <w:t>or</w:t>
      </w:r>
      <w:r>
        <w:rPr>
          <w:color w:val="4C4948"/>
          <w:spacing w:val="-9"/>
        </w:rPr>
        <w:t xml:space="preserve"> </w:t>
      </w:r>
      <w:r>
        <w:rPr>
          <w:color w:val="4C4948"/>
        </w:rPr>
        <w:t>English.</w:t>
      </w: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931B6E" w:rsidRDefault="00931B6E" w:rsidP="00931B6E">
      <w:pPr>
        <w:pStyle w:val="a3"/>
        <w:tabs>
          <w:tab w:val="left" w:pos="7367"/>
        </w:tabs>
        <w:kinsoku w:val="0"/>
        <w:overflowPunct w:val="0"/>
        <w:spacing w:before="69"/>
        <w:ind w:leftChars="300" w:left="720" w:firstLineChars="54" w:firstLine="130"/>
        <w:rPr>
          <w:color w:val="4C4948"/>
        </w:rPr>
      </w:pPr>
    </w:p>
    <w:p w:rsidR="00931B6E" w:rsidRDefault="00931B6E" w:rsidP="00931B6E">
      <w:pPr>
        <w:pStyle w:val="a3"/>
        <w:tabs>
          <w:tab w:val="left" w:pos="7367"/>
        </w:tabs>
        <w:kinsoku w:val="0"/>
        <w:overflowPunct w:val="0"/>
        <w:spacing w:before="69"/>
        <w:ind w:leftChars="300" w:left="720" w:firstLineChars="54" w:firstLine="130"/>
        <w:rPr>
          <w:color w:val="4C4948"/>
        </w:rPr>
      </w:pPr>
    </w:p>
    <w:p w:rsidR="00957841" w:rsidRDefault="00A73C16" w:rsidP="00931B6E">
      <w:pPr>
        <w:pStyle w:val="a3"/>
        <w:tabs>
          <w:tab w:val="left" w:pos="7367"/>
        </w:tabs>
        <w:kinsoku w:val="0"/>
        <w:overflowPunct w:val="0"/>
        <w:spacing w:before="69"/>
        <w:ind w:leftChars="59" w:left="142" w:firstLineChars="295" w:firstLine="708"/>
        <w:rPr>
          <w:color w:val="000000"/>
        </w:rPr>
      </w:pPr>
      <w:r>
        <w:rPr>
          <w:color w:val="4C4948"/>
        </w:rPr>
        <w:t>Signature</w:t>
      </w:r>
      <w:r>
        <w:rPr>
          <w:color w:val="4C4948"/>
          <w:spacing w:val="-10"/>
        </w:rPr>
        <w:t xml:space="preserve"> </w:t>
      </w:r>
      <w:r>
        <w:rPr>
          <w:color w:val="4C4948"/>
          <w:spacing w:val="-1"/>
        </w:rPr>
        <w:t>of</w:t>
      </w:r>
      <w:r>
        <w:rPr>
          <w:color w:val="4C4948"/>
          <w:spacing w:val="-10"/>
        </w:rPr>
        <w:t xml:space="preserve"> </w:t>
      </w:r>
      <w:r>
        <w:rPr>
          <w:color w:val="4C4948"/>
        </w:rPr>
        <w:t>First</w:t>
      </w:r>
      <w:r>
        <w:rPr>
          <w:color w:val="4C4948"/>
          <w:spacing w:val="-10"/>
        </w:rPr>
        <w:t xml:space="preserve"> </w:t>
      </w:r>
      <w:r>
        <w:rPr>
          <w:color w:val="4C4948"/>
        </w:rPr>
        <w:t>Seconder</w:t>
      </w:r>
      <w:r>
        <w:rPr>
          <w:color w:val="4C4948"/>
          <w:spacing w:val="-10"/>
        </w:rPr>
        <w:t xml:space="preserve"> </w:t>
      </w:r>
      <w:r>
        <w:rPr>
          <w:color w:val="4C4948"/>
        </w:rPr>
        <w:t>:</w:t>
      </w:r>
      <w:r w:rsidR="00957841">
        <w:rPr>
          <w:color w:val="4C4948"/>
        </w:rPr>
        <w:t xml:space="preserve"> ____________</w:t>
      </w:r>
      <w:r w:rsidR="0035659F">
        <w:rPr>
          <w:color w:val="4C4948"/>
        </w:rPr>
        <w:t>____________</w:t>
      </w:r>
      <w:r>
        <w:rPr>
          <w:color w:val="4C4948"/>
        </w:rPr>
        <w:tab/>
      </w:r>
      <w:r>
        <w:rPr>
          <w:color w:val="4C4948"/>
          <w:spacing w:val="-1"/>
        </w:rPr>
        <w:t>Date:</w:t>
      </w:r>
      <w:r w:rsidR="0035659F">
        <w:rPr>
          <w:color w:val="4C4948"/>
          <w:spacing w:val="-1"/>
        </w:rPr>
        <w:t xml:space="preserve"> __________________</w:t>
      </w:r>
      <w:r w:rsidR="00931B6E">
        <w:rPr>
          <w:color w:val="4C4948"/>
          <w:spacing w:val="-1"/>
          <w:szCs w:val="18"/>
        </w:rPr>
        <w:br/>
      </w:r>
      <w:r w:rsidR="00931B6E">
        <w:rPr>
          <w:color w:val="4C4948"/>
          <w:spacing w:val="-1"/>
          <w:szCs w:val="18"/>
        </w:rPr>
        <w:br/>
        <w:t>7</w:t>
      </w:r>
      <w:r w:rsidR="00957841">
        <w:rPr>
          <w:color w:val="4C4948"/>
          <w:spacing w:val="-1"/>
          <w:sz w:val="18"/>
          <w:szCs w:val="18"/>
        </w:rPr>
        <w:t xml:space="preserve">                                                                                                                 </w:t>
      </w:r>
    </w:p>
    <w:p w:rsidR="00A73C16" w:rsidRDefault="00A73C16">
      <w:pPr>
        <w:pStyle w:val="a3"/>
        <w:tabs>
          <w:tab w:val="left" w:pos="7367"/>
        </w:tabs>
        <w:kinsoku w:val="0"/>
        <w:overflowPunct w:val="0"/>
        <w:spacing w:before="69"/>
        <w:ind w:left="887" w:firstLine="0"/>
        <w:rPr>
          <w:color w:val="000000"/>
        </w:rPr>
        <w:sectPr w:rsidR="00A73C16" w:rsidSect="00013870">
          <w:pgSz w:w="11910" w:h="16840"/>
          <w:pgMar w:top="1843" w:right="1080" w:bottom="560" w:left="360" w:header="0" w:footer="367" w:gutter="0"/>
          <w:cols w:space="720" w:equalWidth="0">
            <w:col w:w="10470"/>
          </w:cols>
          <w:noEndnote/>
        </w:sectPr>
      </w:pPr>
    </w:p>
    <w:p w:rsidR="00A73C16" w:rsidRDefault="002630F1">
      <w:pPr>
        <w:pStyle w:val="a3"/>
        <w:kinsoku w:val="0"/>
        <w:overflowPunct w:val="0"/>
        <w:spacing w:before="5"/>
        <w:ind w:left="0" w:firstLine="0"/>
      </w:pPr>
      <w:r>
        <w:rPr>
          <w:noProof/>
        </w:rPr>
        <w:lastRenderedPageBreak/>
        <w:drawing>
          <wp:anchor distT="0" distB="0" distL="114300" distR="114300" simplePos="0" relativeHeight="251658240" behindDoc="1" locked="0" layoutInCell="1" allowOverlap="1">
            <wp:simplePos x="0" y="0"/>
            <wp:positionH relativeFrom="column">
              <wp:posOffset>-698500</wp:posOffset>
            </wp:positionH>
            <wp:positionV relativeFrom="paragraph">
              <wp:posOffset>-1002665</wp:posOffset>
            </wp:positionV>
            <wp:extent cx="7552690" cy="10683240"/>
            <wp:effectExtent l="0" t="0" r="0" b="3810"/>
            <wp:wrapNone/>
            <wp:docPr id="29" name="圖片 29"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mination form_Chinese_91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690" cy="10683240"/>
                    </a:xfrm>
                    <a:prstGeom prst="rect">
                      <a:avLst/>
                    </a:prstGeom>
                    <a:noFill/>
                    <a:ln>
                      <a:noFill/>
                    </a:ln>
                  </pic:spPr>
                </pic:pic>
              </a:graphicData>
            </a:graphic>
          </wp:anchor>
        </w:drawing>
      </w:r>
    </w:p>
    <w:p w:rsidR="00A73C16" w:rsidRDefault="00A73C16">
      <w:pPr>
        <w:pStyle w:val="2"/>
        <w:kinsoku w:val="0"/>
        <w:overflowPunct w:val="0"/>
        <w:spacing w:line="536" w:lineRule="exact"/>
        <w:ind w:right="740"/>
        <w:jc w:val="center"/>
        <w:rPr>
          <w:b w:val="0"/>
          <w:bCs w:val="0"/>
          <w:color w:val="000000"/>
        </w:rPr>
      </w:pPr>
      <w:r>
        <w:rPr>
          <w:color w:val="00449B"/>
        </w:rPr>
        <w:t>Section</w:t>
      </w:r>
      <w:r>
        <w:rPr>
          <w:color w:val="00449B"/>
          <w:spacing w:val="-11"/>
        </w:rPr>
        <w:t xml:space="preserve"> </w:t>
      </w:r>
      <w:r>
        <w:rPr>
          <w:color w:val="00449B"/>
        </w:rPr>
        <w:t>III</w:t>
      </w:r>
      <w:r>
        <w:rPr>
          <w:color w:val="00449B"/>
          <w:spacing w:val="-12"/>
        </w:rPr>
        <w:t xml:space="preserve"> </w:t>
      </w:r>
      <w:r>
        <w:rPr>
          <w:color w:val="00449B"/>
        </w:rPr>
        <w:t>-</w:t>
      </w:r>
    </w:p>
    <w:p w:rsidR="00A73C16" w:rsidRDefault="00A73C16">
      <w:pPr>
        <w:pStyle w:val="a3"/>
        <w:kinsoku w:val="0"/>
        <w:overflowPunct w:val="0"/>
        <w:spacing w:line="536" w:lineRule="exact"/>
        <w:ind w:left="0" w:right="739" w:firstLine="0"/>
        <w:jc w:val="center"/>
        <w:rPr>
          <w:color w:val="000000"/>
          <w:sz w:val="48"/>
          <w:szCs w:val="48"/>
        </w:rPr>
      </w:pPr>
      <w:r>
        <w:rPr>
          <w:b/>
          <w:bCs/>
          <w:color w:val="00449B"/>
          <w:spacing w:val="-19"/>
          <w:sz w:val="48"/>
          <w:szCs w:val="48"/>
        </w:rPr>
        <w:t>To</w:t>
      </w:r>
      <w:r>
        <w:rPr>
          <w:b/>
          <w:bCs/>
          <w:color w:val="00449B"/>
          <w:spacing w:val="-8"/>
          <w:sz w:val="48"/>
          <w:szCs w:val="48"/>
        </w:rPr>
        <w:t xml:space="preserve"> </w:t>
      </w:r>
      <w:r>
        <w:rPr>
          <w:b/>
          <w:bCs/>
          <w:color w:val="00449B"/>
          <w:sz w:val="48"/>
          <w:szCs w:val="48"/>
        </w:rPr>
        <w:t>be</w:t>
      </w:r>
      <w:r>
        <w:rPr>
          <w:b/>
          <w:bCs/>
          <w:color w:val="00449B"/>
          <w:spacing w:val="-9"/>
          <w:sz w:val="48"/>
          <w:szCs w:val="48"/>
        </w:rPr>
        <w:t xml:space="preserve"> </w:t>
      </w:r>
      <w:r>
        <w:rPr>
          <w:b/>
          <w:bCs/>
          <w:color w:val="00449B"/>
          <w:spacing w:val="-1"/>
          <w:sz w:val="48"/>
          <w:szCs w:val="48"/>
        </w:rPr>
        <w:t>completed</w:t>
      </w:r>
      <w:r>
        <w:rPr>
          <w:b/>
          <w:bCs/>
          <w:color w:val="00449B"/>
          <w:spacing w:val="-7"/>
          <w:sz w:val="48"/>
          <w:szCs w:val="48"/>
        </w:rPr>
        <w:t xml:space="preserve"> </w:t>
      </w:r>
      <w:r>
        <w:rPr>
          <w:b/>
          <w:bCs/>
          <w:color w:val="00449B"/>
          <w:sz w:val="48"/>
          <w:szCs w:val="48"/>
        </w:rPr>
        <w:t>by</w:t>
      </w:r>
      <w:r>
        <w:rPr>
          <w:b/>
          <w:bCs/>
          <w:color w:val="00449B"/>
          <w:spacing w:val="-9"/>
          <w:sz w:val="48"/>
          <w:szCs w:val="48"/>
        </w:rPr>
        <w:t xml:space="preserve"> </w:t>
      </w:r>
      <w:r>
        <w:rPr>
          <w:b/>
          <w:bCs/>
          <w:color w:val="00449B"/>
          <w:sz w:val="48"/>
          <w:szCs w:val="48"/>
        </w:rPr>
        <w:t>the</w:t>
      </w:r>
      <w:r>
        <w:rPr>
          <w:b/>
          <w:bCs/>
          <w:color w:val="00449B"/>
          <w:spacing w:val="-8"/>
          <w:sz w:val="48"/>
          <w:szCs w:val="48"/>
        </w:rPr>
        <w:t xml:space="preserve"> </w:t>
      </w:r>
      <w:r>
        <w:rPr>
          <w:b/>
          <w:bCs/>
          <w:color w:val="00449B"/>
          <w:sz w:val="48"/>
          <w:szCs w:val="48"/>
        </w:rPr>
        <w:t>Seconders</w:t>
      </w:r>
    </w:p>
    <w:p w:rsidR="00A73C16" w:rsidRDefault="00A73C16">
      <w:pPr>
        <w:pStyle w:val="a3"/>
        <w:kinsoku w:val="0"/>
        <w:overflowPunct w:val="0"/>
        <w:spacing w:before="6"/>
        <w:ind w:left="0" w:firstLine="0"/>
        <w:rPr>
          <w:b/>
          <w:bCs/>
          <w:sz w:val="21"/>
          <w:szCs w:val="21"/>
        </w:rPr>
      </w:pPr>
    </w:p>
    <w:p w:rsidR="00A73C16" w:rsidRDefault="00A73C16">
      <w:pPr>
        <w:pStyle w:val="3"/>
        <w:kinsoku w:val="0"/>
        <w:overflowPunct w:val="0"/>
        <w:ind w:left="158"/>
        <w:rPr>
          <w:color w:val="000000"/>
        </w:rPr>
      </w:pPr>
      <w:r>
        <w:rPr>
          <w:color w:val="0086D1"/>
        </w:rPr>
        <w:t>Second Seconder</w:t>
      </w:r>
    </w:p>
    <w:p w:rsidR="00A73C16" w:rsidRDefault="00A73C16">
      <w:pPr>
        <w:pStyle w:val="a3"/>
        <w:kinsoku w:val="0"/>
        <w:overflowPunct w:val="0"/>
        <w:spacing w:before="40"/>
        <w:ind w:left="158" w:firstLine="0"/>
        <w:rPr>
          <w:color w:val="0086D1"/>
          <w:sz w:val="33"/>
          <w:szCs w:val="33"/>
          <w:lang w:eastAsia="zh-HK"/>
        </w:rPr>
      </w:pPr>
      <w:r>
        <w:rPr>
          <w:color w:val="0086D1"/>
          <w:sz w:val="33"/>
          <w:szCs w:val="33"/>
        </w:rPr>
        <w:t>Part</w:t>
      </w:r>
      <w:r>
        <w:rPr>
          <w:color w:val="0086D1"/>
          <w:spacing w:val="-18"/>
          <w:sz w:val="33"/>
          <w:szCs w:val="33"/>
        </w:rPr>
        <w:t xml:space="preserve"> </w:t>
      </w:r>
      <w:r>
        <w:rPr>
          <w:color w:val="0086D1"/>
          <w:sz w:val="33"/>
          <w:szCs w:val="33"/>
        </w:rPr>
        <w:t xml:space="preserve">A: Particulars </w:t>
      </w:r>
      <w:r>
        <w:rPr>
          <w:color w:val="0086D1"/>
          <w:spacing w:val="-1"/>
          <w:sz w:val="33"/>
          <w:szCs w:val="33"/>
        </w:rPr>
        <w:t>of</w:t>
      </w:r>
      <w:r>
        <w:rPr>
          <w:color w:val="0086D1"/>
          <w:sz w:val="33"/>
          <w:szCs w:val="33"/>
        </w:rPr>
        <w:t xml:space="preserve"> the Seconder</w:t>
      </w:r>
    </w:p>
    <w:p w:rsidR="00A73C16" w:rsidRDefault="00A73C16">
      <w:pPr>
        <w:pStyle w:val="a3"/>
        <w:kinsoku w:val="0"/>
        <w:overflowPunct w:val="0"/>
        <w:spacing w:before="6"/>
        <w:ind w:left="0" w:firstLine="0"/>
        <w:rPr>
          <w:sz w:val="9"/>
          <w:szCs w:val="9"/>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1242"/>
        <w:gridCol w:w="176"/>
        <w:gridCol w:w="250"/>
        <w:gridCol w:w="742"/>
        <w:gridCol w:w="675"/>
        <w:gridCol w:w="757"/>
        <w:gridCol w:w="3921"/>
        <w:gridCol w:w="1276"/>
      </w:tblGrid>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1</w:t>
            </w:r>
            <w:r w:rsidRPr="00695C84">
              <w:rPr>
                <w:rFonts w:ascii="Arial" w:hAnsi="Arial" w:cs="Arial"/>
                <w:color w:val="525252"/>
              </w:rPr>
              <w:t>.</w:t>
            </w:r>
          </w:p>
        </w:tc>
        <w:tc>
          <w:tcPr>
            <w:tcW w:w="2410" w:type="dxa"/>
            <w:gridSpan w:val="4"/>
            <w:vAlign w:val="bottom"/>
          </w:tcPr>
          <w:p w:rsidR="006B0E81" w:rsidRPr="00695C84" w:rsidRDefault="006B0E81" w:rsidP="004151AB">
            <w:pPr>
              <w:spacing w:before="16" w:line="240" w:lineRule="exact"/>
              <w:jc w:val="both"/>
              <w:rPr>
                <w:rFonts w:ascii="Arial" w:hAnsi="Arial" w:cs="Arial"/>
                <w:color w:val="525252"/>
              </w:rPr>
            </w:pPr>
            <w:r w:rsidRPr="00695C84">
              <w:rPr>
                <w:rFonts w:ascii="Arial" w:hAnsi="Arial" w:cs="Arial"/>
                <w:color w:val="4C4948"/>
                <w:spacing w:val="-1"/>
              </w:rPr>
              <w:t>Name:</w:t>
            </w:r>
            <w:r w:rsidRPr="00695C84">
              <w:rPr>
                <w:rFonts w:ascii="Arial" w:hAnsi="Arial" w:cs="Arial"/>
                <w:color w:val="4C4948"/>
                <w:spacing w:val="-5"/>
              </w:rPr>
              <w:t xml:space="preserve"> </w:t>
            </w:r>
            <w:r w:rsidRPr="00695C84">
              <w:rPr>
                <w:rFonts w:ascii="Arial" w:hAnsi="Arial" w:cs="Arial"/>
                <w:color w:val="4C4948"/>
                <w:spacing w:val="-1"/>
              </w:rPr>
              <w:t>Dr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Ms*</w:t>
            </w:r>
          </w:p>
        </w:tc>
        <w:tc>
          <w:tcPr>
            <w:tcW w:w="5353" w:type="dxa"/>
            <w:gridSpan w:val="3"/>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c>
          <w:tcPr>
            <w:tcW w:w="1276" w:type="dxa"/>
            <w:vAlign w:val="bottom"/>
          </w:tcPr>
          <w:p w:rsidR="006B0E81" w:rsidRPr="00695C84" w:rsidRDefault="006B0E81" w:rsidP="00354F79">
            <w:pPr>
              <w:spacing w:before="16" w:line="240" w:lineRule="exact"/>
              <w:jc w:val="center"/>
              <w:rPr>
                <w:rFonts w:ascii="Arial" w:hAnsi="Arial" w:cs="Arial"/>
                <w:color w:val="525252"/>
              </w:rPr>
            </w:pPr>
            <w:r w:rsidRPr="00695C84">
              <w:rPr>
                <w:rFonts w:ascii="Arial" w:hAnsi="Arial" w:cs="Arial"/>
                <w:color w:val="4C4948"/>
              </w:rPr>
              <w:t>(English)</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p>
        </w:tc>
        <w:tc>
          <w:tcPr>
            <w:tcW w:w="2410" w:type="dxa"/>
            <w:gridSpan w:val="4"/>
            <w:vAlign w:val="bottom"/>
          </w:tcPr>
          <w:p w:rsidR="006B0E81" w:rsidRPr="00695C84" w:rsidRDefault="006B0E81" w:rsidP="00354F79">
            <w:pPr>
              <w:spacing w:before="16" w:line="240" w:lineRule="exact"/>
              <w:ind w:firstLineChars="250" w:firstLine="600"/>
              <w:jc w:val="right"/>
              <w:rPr>
                <w:rFonts w:ascii="Arial" w:hAnsi="Arial" w:cs="Arial"/>
                <w:color w:val="525252"/>
              </w:rPr>
            </w:pPr>
          </w:p>
        </w:tc>
        <w:tc>
          <w:tcPr>
            <w:tcW w:w="5353" w:type="dxa"/>
            <w:gridSpan w:val="3"/>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c>
          <w:tcPr>
            <w:tcW w:w="1276" w:type="dxa"/>
            <w:vAlign w:val="bottom"/>
          </w:tcPr>
          <w:p w:rsidR="006B0E81" w:rsidRPr="00695C84" w:rsidRDefault="006B0E81" w:rsidP="00354F79">
            <w:pPr>
              <w:spacing w:before="16" w:line="240" w:lineRule="exact"/>
              <w:jc w:val="center"/>
              <w:rPr>
                <w:rFonts w:ascii="Arial" w:hAnsi="Arial" w:cs="Arial"/>
                <w:color w:val="525252"/>
              </w:rPr>
            </w:pPr>
            <w:r w:rsidRPr="00695C84">
              <w:rPr>
                <w:rFonts w:ascii="Arial" w:hAnsi="Arial" w:cs="Arial"/>
                <w:color w:val="525252"/>
              </w:rPr>
              <w:t>(Chinese)</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sidRPr="00695C84">
              <w:rPr>
                <w:rFonts w:ascii="Arial" w:hAnsi="Arial" w:cs="Arial"/>
                <w:color w:val="525252"/>
              </w:rPr>
              <w:t>2</w:t>
            </w:r>
            <w:r>
              <w:rPr>
                <w:rFonts w:ascii="Arial" w:hAnsi="Arial" w:cs="Arial" w:hint="eastAsia"/>
                <w:color w:val="525252"/>
              </w:rPr>
              <w:t>.</w:t>
            </w:r>
          </w:p>
        </w:tc>
        <w:tc>
          <w:tcPr>
            <w:tcW w:w="1668" w:type="dxa"/>
            <w:gridSpan w:val="3"/>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Organisation:</w:t>
            </w:r>
          </w:p>
        </w:tc>
        <w:tc>
          <w:tcPr>
            <w:tcW w:w="7371" w:type="dxa"/>
            <w:gridSpan w:val="5"/>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r>
              <w:rPr>
                <w:rFonts w:ascii="Arial" w:hAnsi="Arial" w:cs="Arial" w:hint="eastAsia"/>
                <w:color w:val="525252"/>
                <w:u w:val="single"/>
              </w:rPr>
              <w:t xml:space="preserve">                                                                    </w:t>
            </w:r>
            <w:r w:rsidRPr="00695C84">
              <w:rPr>
                <w:rFonts w:ascii="Arial" w:hAnsi="Arial" w:cs="Arial"/>
                <w:color w:val="525252"/>
                <w:u w:val="single"/>
              </w:rPr>
              <w:t xml:space="preserve">                                                      </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sidRPr="00695C84">
              <w:rPr>
                <w:rFonts w:ascii="Arial" w:hAnsi="Arial" w:cs="Arial"/>
                <w:color w:val="525252"/>
              </w:rPr>
              <w:t>3.</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Position:</w:t>
            </w:r>
          </w:p>
        </w:tc>
        <w:tc>
          <w:tcPr>
            <w:tcW w:w="7797" w:type="dxa"/>
            <w:gridSpan w:val="7"/>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sidRPr="00695C84">
              <w:rPr>
                <w:rFonts w:ascii="Arial" w:hAnsi="Arial" w:cs="Arial"/>
                <w:color w:val="525252"/>
              </w:rPr>
              <w:t>4</w:t>
            </w:r>
            <w:r>
              <w:rPr>
                <w:rFonts w:ascii="Arial" w:hAnsi="Arial" w:cs="Arial" w:hint="eastAsia"/>
                <w:color w:val="525252"/>
              </w:rPr>
              <w:t>.</w:t>
            </w:r>
          </w:p>
        </w:tc>
        <w:tc>
          <w:tcPr>
            <w:tcW w:w="3842" w:type="dxa"/>
            <w:gridSpan w:val="6"/>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spacing w:val="-1"/>
              </w:rPr>
              <w:t>Relationship</w:t>
            </w:r>
            <w:r w:rsidRPr="00695C84">
              <w:rPr>
                <w:rFonts w:ascii="Arial" w:hAnsi="Arial" w:cs="Arial"/>
                <w:color w:val="4C4948"/>
                <w:spacing w:val="-13"/>
              </w:rPr>
              <w:t xml:space="preserve"> </w:t>
            </w:r>
            <w:r w:rsidRPr="00695C84">
              <w:rPr>
                <w:rFonts w:ascii="Arial" w:hAnsi="Arial" w:cs="Arial"/>
                <w:color w:val="4C4948"/>
                <w:spacing w:val="-1"/>
              </w:rPr>
              <w:t>with</w:t>
            </w:r>
            <w:r w:rsidRPr="00695C84">
              <w:rPr>
                <w:rFonts w:ascii="Arial" w:hAnsi="Arial" w:cs="Arial"/>
                <w:color w:val="4C4948"/>
                <w:spacing w:val="-12"/>
              </w:rPr>
              <w:t xml:space="preserve"> </w:t>
            </w:r>
            <w:r w:rsidRPr="00695C84">
              <w:rPr>
                <w:rFonts w:ascii="Arial" w:hAnsi="Arial" w:cs="Arial"/>
                <w:color w:val="4C4948"/>
              </w:rPr>
              <w:t>the</w:t>
            </w:r>
            <w:r w:rsidRPr="00695C84">
              <w:rPr>
                <w:rFonts w:ascii="Arial" w:hAnsi="Arial" w:cs="Arial"/>
                <w:color w:val="4C4948"/>
                <w:spacing w:val="-12"/>
              </w:rPr>
              <w:t xml:space="preserve"> </w:t>
            </w:r>
            <w:r w:rsidRPr="00695C84">
              <w:rPr>
                <w:rFonts w:ascii="Arial" w:hAnsi="Arial" w:cs="Arial"/>
                <w:color w:val="4C4948"/>
                <w:spacing w:val="-1"/>
              </w:rPr>
              <w:t>Nominee(s):</w:t>
            </w:r>
          </w:p>
        </w:tc>
        <w:tc>
          <w:tcPr>
            <w:tcW w:w="5197" w:type="dxa"/>
            <w:gridSpan w:val="2"/>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5.</w:t>
            </w:r>
          </w:p>
        </w:tc>
        <w:tc>
          <w:tcPr>
            <w:tcW w:w="9039" w:type="dxa"/>
            <w:gridSpan w:val="8"/>
            <w:vAlign w:val="bottom"/>
          </w:tcPr>
          <w:p w:rsidR="006B0E81" w:rsidRPr="00695C84" w:rsidRDefault="006B0E81" w:rsidP="00354F79">
            <w:pPr>
              <w:spacing w:before="16" w:line="240" w:lineRule="exact"/>
              <w:jc w:val="both"/>
              <w:rPr>
                <w:rFonts w:ascii="Arial" w:hAnsi="Arial" w:cs="Arial"/>
                <w:color w:val="525252"/>
              </w:rPr>
            </w:pPr>
            <w:r w:rsidRPr="0053799A">
              <w:rPr>
                <w:rFonts w:ascii="Arial" w:hAnsi="Arial" w:cs="Arial"/>
                <w:color w:val="4C4948"/>
                <w:spacing w:val="-1"/>
              </w:rPr>
              <w:t>Professional Qualifications in the Education Field (if applicable):</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p>
        </w:tc>
        <w:tc>
          <w:tcPr>
            <w:tcW w:w="9039" w:type="dxa"/>
            <w:gridSpan w:val="8"/>
            <w:vAlign w:val="bottom"/>
          </w:tcPr>
          <w:p w:rsidR="006B0E81" w:rsidRPr="0053799A" w:rsidRDefault="006B0E81" w:rsidP="00354F79">
            <w:pPr>
              <w:spacing w:before="16" w:line="240" w:lineRule="exact"/>
              <w:jc w:val="both"/>
              <w:rPr>
                <w:rFonts w:ascii="Arial" w:hAnsi="Arial" w:cs="Arial"/>
                <w:color w:val="4C4948"/>
                <w:spacing w:val="-1"/>
              </w:rPr>
            </w:pPr>
            <w:r w:rsidRPr="00695C84">
              <w:rPr>
                <w:rFonts w:ascii="Arial" w:hAnsi="Arial" w:cs="Arial"/>
                <w:color w:val="525252"/>
                <w:u w:val="single"/>
              </w:rPr>
              <w:t xml:space="preserve">            </w:t>
            </w:r>
            <w:r>
              <w:rPr>
                <w:rFonts w:ascii="Arial" w:hAnsi="Arial" w:cs="Arial" w:hint="eastAsia"/>
                <w:color w:val="525252"/>
                <w:u w:val="single"/>
              </w:rPr>
              <w:t xml:space="preserve">                                                                                                                                    </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6</w:t>
            </w:r>
            <w:r w:rsidRPr="00695C84">
              <w:rPr>
                <w:rFonts w:ascii="Arial" w:hAnsi="Arial" w:cs="Arial"/>
                <w:color w:val="525252"/>
              </w:rPr>
              <w:t>.</w:t>
            </w:r>
          </w:p>
        </w:tc>
        <w:tc>
          <w:tcPr>
            <w:tcW w:w="3085" w:type="dxa"/>
            <w:gridSpan w:val="5"/>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spacing w:val="-1"/>
              </w:rPr>
              <w:t>Correspondence</w:t>
            </w:r>
            <w:r w:rsidRPr="00695C84">
              <w:rPr>
                <w:rFonts w:ascii="Arial" w:hAnsi="Arial" w:cs="Arial"/>
                <w:color w:val="4C4948"/>
                <w:spacing w:val="-42"/>
              </w:rPr>
              <w:t xml:space="preserve"> </w:t>
            </w:r>
            <w:r w:rsidRPr="00695C84">
              <w:rPr>
                <w:rFonts w:ascii="Arial" w:hAnsi="Arial" w:cs="Arial"/>
                <w:color w:val="4C4948"/>
              </w:rPr>
              <w:t>Address:</w:t>
            </w:r>
          </w:p>
        </w:tc>
        <w:tc>
          <w:tcPr>
            <w:tcW w:w="5954" w:type="dxa"/>
            <w:gridSpan w:val="3"/>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7</w:t>
            </w:r>
            <w:r w:rsidRPr="00695C84">
              <w:rPr>
                <w:rFonts w:ascii="Arial" w:hAnsi="Arial" w:cs="Arial"/>
                <w:color w:val="525252"/>
              </w:rPr>
              <w:t>.</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spacing w:val="-9"/>
              </w:rPr>
              <w:t>Tel.</w:t>
            </w:r>
            <w:r w:rsidRPr="00695C84">
              <w:rPr>
                <w:rFonts w:ascii="Arial" w:hAnsi="Arial" w:cs="Arial"/>
                <w:color w:val="4C4948"/>
                <w:spacing w:val="-12"/>
              </w:rPr>
              <w:t xml:space="preserve"> </w:t>
            </w:r>
            <w:r w:rsidRPr="00695C84">
              <w:rPr>
                <w:rFonts w:ascii="Arial" w:hAnsi="Arial" w:cs="Arial"/>
                <w:color w:val="4C4948"/>
                <w:spacing w:val="-1"/>
              </w:rPr>
              <w:t>No.:</w:t>
            </w:r>
          </w:p>
        </w:tc>
        <w:tc>
          <w:tcPr>
            <w:tcW w:w="7797" w:type="dxa"/>
            <w:gridSpan w:val="7"/>
            <w:vAlign w:val="bottom"/>
          </w:tcPr>
          <w:p w:rsidR="006B0E81" w:rsidRPr="00695C84" w:rsidRDefault="006B0E81" w:rsidP="00354F79">
            <w:pPr>
              <w:spacing w:before="16" w:line="240" w:lineRule="exact"/>
              <w:rPr>
                <w:rFonts w:ascii="Arial" w:hAnsi="Arial" w:cs="Arial"/>
                <w:color w:val="525252"/>
              </w:rPr>
            </w:pPr>
            <w:r w:rsidRPr="00695C84">
              <w:rPr>
                <w:rFonts w:ascii="Arial" w:hAnsi="Arial" w:cs="Arial"/>
                <w:color w:val="525252"/>
                <w:u w:val="single"/>
              </w:rPr>
              <w:t xml:space="preserve">                                                                                                                                     </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8</w:t>
            </w:r>
            <w:r w:rsidRPr="00695C84">
              <w:rPr>
                <w:rFonts w:ascii="Arial" w:hAnsi="Arial" w:cs="Arial"/>
                <w:color w:val="525252"/>
              </w:rPr>
              <w:t>.</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Fax.</w:t>
            </w:r>
            <w:r w:rsidRPr="00695C84">
              <w:rPr>
                <w:rFonts w:ascii="Arial" w:hAnsi="Arial" w:cs="Arial"/>
                <w:color w:val="4C4948"/>
                <w:spacing w:val="-20"/>
              </w:rPr>
              <w:t xml:space="preserve"> </w:t>
            </w:r>
            <w:r w:rsidRPr="00695C84">
              <w:rPr>
                <w:rFonts w:ascii="Arial" w:hAnsi="Arial" w:cs="Arial"/>
                <w:color w:val="4C4948"/>
                <w:spacing w:val="-1"/>
              </w:rPr>
              <w:t>No.:</w:t>
            </w:r>
          </w:p>
        </w:tc>
        <w:tc>
          <w:tcPr>
            <w:tcW w:w="7797" w:type="dxa"/>
            <w:gridSpan w:val="7"/>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6B0E81">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9</w:t>
            </w:r>
            <w:r w:rsidRPr="00695C84">
              <w:rPr>
                <w:rFonts w:ascii="Arial" w:hAnsi="Arial" w:cs="Arial"/>
                <w:color w:val="525252"/>
              </w:rPr>
              <w:t>.</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E-mail:</w:t>
            </w:r>
          </w:p>
        </w:tc>
        <w:tc>
          <w:tcPr>
            <w:tcW w:w="7797" w:type="dxa"/>
            <w:gridSpan w:val="7"/>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6B0E81">
        <w:trPr>
          <w:trHeight w:val="174"/>
        </w:trPr>
        <w:tc>
          <w:tcPr>
            <w:tcW w:w="567" w:type="dxa"/>
            <w:vAlign w:val="bottom"/>
          </w:tcPr>
          <w:p w:rsidR="006B0E81" w:rsidRPr="00695C84" w:rsidRDefault="006B0E81" w:rsidP="00354F79">
            <w:pPr>
              <w:spacing w:before="16" w:line="240" w:lineRule="exact"/>
              <w:jc w:val="right"/>
              <w:rPr>
                <w:rFonts w:ascii="Arial" w:hAnsi="Arial" w:cs="Arial"/>
                <w:color w:val="525252"/>
              </w:rPr>
            </w:pPr>
          </w:p>
        </w:tc>
        <w:tc>
          <w:tcPr>
            <w:tcW w:w="1418" w:type="dxa"/>
            <w:gridSpan w:val="2"/>
            <w:vAlign w:val="bottom"/>
          </w:tcPr>
          <w:p w:rsidR="006B0E81" w:rsidRPr="00695C84" w:rsidRDefault="006B0E81" w:rsidP="00354F79">
            <w:pPr>
              <w:spacing w:before="16" w:line="240" w:lineRule="exact"/>
              <w:jc w:val="both"/>
              <w:rPr>
                <w:rFonts w:ascii="Arial" w:hAnsi="Arial" w:cs="Arial"/>
                <w:color w:val="525252"/>
              </w:rPr>
            </w:pPr>
          </w:p>
        </w:tc>
        <w:tc>
          <w:tcPr>
            <w:tcW w:w="7621" w:type="dxa"/>
            <w:gridSpan w:val="6"/>
            <w:vAlign w:val="bottom"/>
          </w:tcPr>
          <w:p w:rsidR="006B0E81" w:rsidRPr="00695C84" w:rsidRDefault="006B0E81" w:rsidP="00354F79">
            <w:pPr>
              <w:spacing w:before="16" w:line="240" w:lineRule="exact"/>
              <w:jc w:val="both"/>
              <w:rPr>
                <w:rFonts w:ascii="Arial" w:hAnsi="Arial" w:cs="Arial"/>
                <w:color w:val="525252"/>
                <w:u w:val="single"/>
              </w:rPr>
            </w:pPr>
          </w:p>
        </w:tc>
      </w:tr>
    </w:tbl>
    <w:p w:rsidR="00A73C16" w:rsidRDefault="00A73C16">
      <w:pPr>
        <w:pStyle w:val="a3"/>
        <w:numPr>
          <w:ilvl w:val="0"/>
          <w:numId w:val="6"/>
        </w:numPr>
        <w:tabs>
          <w:tab w:val="left" w:pos="316"/>
        </w:tabs>
        <w:kinsoku w:val="0"/>
        <w:overflowPunct w:val="0"/>
        <w:ind w:left="315" w:hanging="168"/>
        <w:rPr>
          <w:color w:val="000000"/>
          <w:sz w:val="18"/>
          <w:szCs w:val="18"/>
        </w:rPr>
      </w:pPr>
      <w:r>
        <w:rPr>
          <w:color w:val="4C4948"/>
          <w:spacing w:val="-1"/>
          <w:sz w:val="18"/>
          <w:szCs w:val="18"/>
        </w:rPr>
        <w:t>Delete</w:t>
      </w:r>
      <w:r>
        <w:rPr>
          <w:color w:val="4C4948"/>
          <w:spacing w:val="-11"/>
          <w:sz w:val="18"/>
          <w:szCs w:val="18"/>
        </w:rPr>
        <w:t xml:space="preserve"> </w:t>
      </w:r>
      <w:r>
        <w:rPr>
          <w:color w:val="4C4948"/>
          <w:spacing w:val="-1"/>
          <w:sz w:val="18"/>
          <w:szCs w:val="18"/>
        </w:rPr>
        <w:t>where</w:t>
      </w:r>
      <w:r>
        <w:rPr>
          <w:color w:val="4C4948"/>
          <w:spacing w:val="-11"/>
          <w:sz w:val="18"/>
          <w:szCs w:val="18"/>
        </w:rPr>
        <w:t xml:space="preserve"> </w:t>
      </w:r>
      <w:r>
        <w:rPr>
          <w:color w:val="4C4948"/>
          <w:spacing w:val="-1"/>
          <w:sz w:val="18"/>
          <w:szCs w:val="18"/>
        </w:rPr>
        <w:t>appropriate.</w:t>
      </w:r>
    </w:p>
    <w:p w:rsidR="00A73C16" w:rsidRDefault="00A73C16">
      <w:pPr>
        <w:pStyle w:val="a3"/>
        <w:kinsoku w:val="0"/>
        <w:overflowPunct w:val="0"/>
        <w:spacing w:before="3"/>
        <w:ind w:left="0" w:firstLine="0"/>
      </w:pPr>
    </w:p>
    <w:p w:rsidR="00A73C16" w:rsidRDefault="00A73C16">
      <w:pPr>
        <w:pStyle w:val="3"/>
        <w:kinsoku w:val="0"/>
        <w:overflowPunct w:val="0"/>
        <w:ind w:left="155"/>
        <w:rPr>
          <w:color w:val="000000"/>
        </w:rPr>
      </w:pPr>
      <w:r>
        <w:rPr>
          <w:color w:val="0086D1"/>
        </w:rPr>
        <w:t xml:space="preserve">Part B: </w:t>
      </w:r>
      <w:r>
        <w:rPr>
          <w:color w:val="0086D1"/>
          <w:spacing w:val="-1"/>
        </w:rPr>
        <w:t>Comments</w:t>
      </w:r>
      <w:r>
        <w:rPr>
          <w:color w:val="0086D1"/>
          <w:spacing w:val="1"/>
        </w:rPr>
        <w:t xml:space="preserve"> </w:t>
      </w:r>
      <w:r>
        <w:rPr>
          <w:color w:val="0086D1"/>
          <w:spacing w:val="-1"/>
        </w:rPr>
        <w:t>of</w:t>
      </w:r>
      <w:r>
        <w:rPr>
          <w:color w:val="0086D1"/>
        </w:rPr>
        <w:t xml:space="preserve"> the Seconder (Optional)</w:t>
      </w:r>
    </w:p>
    <w:p w:rsidR="00A73C16" w:rsidRDefault="00A73C16">
      <w:pPr>
        <w:pStyle w:val="a3"/>
        <w:kinsoku w:val="0"/>
        <w:overflowPunct w:val="0"/>
        <w:spacing w:before="98" w:line="260" w:lineRule="auto"/>
        <w:ind w:left="144" w:right="889" w:firstLine="0"/>
        <w:rPr>
          <w:color w:val="000000"/>
        </w:rPr>
      </w:pPr>
      <w:r>
        <w:rPr>
          <w:color w:val="4C4948"/>
          <w:spacing w:val="-1"/>
        </w:rPr>
        <w:t>Describe</w:t>
      </w:r>
      <w:r>
        <w:rPr>
          <w:color w:val="4C4948"/>
          <w:spacing w:val="4"/>
        </w:rPr>
        <w:t xml:space="preserve"> </w:t>
      </w:r>
      <w:r>
        <w:rPr>
          <w:color w:val="4C4948"/>
          <w:spacing w:val="-1"/>
        </w:rPr>
        <w:t>in</w:t>
      </w:r>
      <w:r>
        <w:rPr>
          <w:color w:val="4C4948"/>
          <w:spacing w:val="3"/>
        </w:rPr>
        <w:t xml:space="preserve"> </w:t>
      </w:r>
      <w:r>
        <w:rPr>
          <w:color w:val="4C4948"/>
          <w:spacing w:val="-1"/>
        </w:rPr>
        <w:t>not</w:t>
      </w:r>
      <w:r>
        <w:rPr>
          <w:color w:val="4C4948"/>
          <w:spacing w:val="4"/>
        </w:rPr>
        <w:t xml:space="preserve"> </w:t>
      </w:r>
      <w:r>
        <w:rPr>
          <w:color w:val="4C4948"/>
        </w:rPr>
        <w:t>more</w:t>
      </w:r>
      <w:r>
        <w:rPr>
          <w:color w:val="4C4948"/>
          <w:spacing w:val="3"/>
        </w:rPr>
        <w:t xml:space="preserve"> </w:t>
      </w:r>
      <w:r>
        <w:rPr>
          <w:color w:val="4C4948"/>
        </w:rPr>
        <w:t>than</w:t>
      </w:r>
      <w:r>
        <w:rPr>
          <w:color w:val="4C4948"/>
          <w:spacing w:val="4"/>
        </w:rPr>
        <w:t xml:space="preserve"> </w:t>
      </w:r>
      <w:r>
        <w:rPr>
          <w:color w:val="4C4948"/>
          <w:spacing w:val="-1"/>
        </w:rPr>
        <w:t>300</w:t>
      </w:r>
      <w:r>
        <w:rPr>
          <w:color w:val="4C4948"/>
          <w:spacing w:val="3"/>
        </w:rPr>
        <w:t xml:space="preserve"> </w:t>
      </w:r>
      <w:r>
        <w:rPr>
          <w:color w:val="4C4948"/>
          <w:spacing w:val="-1"/>
        </w:rPr>
        <w:t>words</w:t>
      </w:r>
      <w:r>
        <w:rPr>
          <w:color w:val="4C4948"/>
          <w:spacing w:val="4"/>
        </w:rPr>
        <w:t xml:space="preserve"> </w:t>
      </w:r>
      <w:r>
        <w:rPr>
          <w:color w:val="4C4948"/>
          <w:spacing w:val="-1"/>
        </w:rPr>
        <w:t>why</w:t>
      </w:r>
      <w:r>
        <w:rPr>
          <w:color w:val="4C4948"/>
          <w:spacing w:val="4"/>
        </w:rPr>
        <w:t xml:space="preserve"> </w:t>
      </w:r>
      <w:r>
        <w:rPr>
          <w:color w:val="4C4948"/>
        </w:rPr>
        <w:t>the</w:t>
      </w:r>
      <w:r>
        <w:rPr>
          <w:color w:val="4C4948"/>
          <w:spacing w:val="3"/>
        </w:rPr>
        <w:t xml:space="preserve"> </w:t>
      </w:r>
      <w:r>
        <w:rPr>
          <w:color w:val="4C4948"/>
          <w:spacing w:val="-1"/>
        </w:rPr>
        <w:t>nomination</w:t>
      </w:r>
      <w:r>
        <w:rPr>
          <w:color w:val="4C4948"/>
          <w:spacing w:val="5"/>
        </w:rPr>
        <w:t xml:space="preserve"> </w:t>
      </w:r>
      <w:r>
        <w:rPr>
          <w:color w:val="4C4948"/>
          <w:spacing w:val="-1"/>
        </w:rPr>
        <w:t>is</w:t>
      </w:r>
      <w:r>
        <w:rPr>
          <w:color w:val="4C4948"/>
          <w:spacing w:val="3"/>
        </w:rPr>
        <w:t xml:space="preserve"> </w:t>
      </w:r>
      <w:r>
        <w:rPr>
          <w:color w:val="4C4948"/>
        </w:rPr>
        <w:t>supported. This</w:t>
      </w:r>
      <w:r>
        <w:rPr>
          <w:color w:val="4C4948"/>
          <w:spacing w:val="3"/>
        </w:rPr>
        <w:t xml:space="preserve"> </w:t>
      </w:r>
      <w:r>
        <w:rPr>
          <w:color w:val="4C4948"/>
          <w:spacing w:val="-1"/>
        </w:rPr>
        <w:t>part</w:t>
      </w:r>
      <w:r>
        <w:rPr>
          <w:color w:val="4C4948"/>
          <w:spacing w:val="4"/>
        </w:rPr>
        <w:t xml:space="preserve"> </w:t>
      </w:r>
      <w:r>
        <w:rPr>
          <w:color w:val="4C4948"/>
        </w:rPr>
        <w:t>may</w:t>
      </w:r>
      <w:r>
        <w:rPr>
          <w:color w:val="4C4948"/>
          <w:spacing w:val="3"/>
        </w:rPr>
        <w:t xml:space="preserve"> </w:t>
      </w:r>
      <w:r>
        <w:rPr>
          <w:color w:val="4C4948"/>
          <w:spacing w:val="-1"/>
        </w:rPr>
        <w:t>be</w:t>
      </w:r>
      <w:r>
        <w:rPr>
          <w:color w:val="4C4948"/>
          <w:spacing w:val="29"/>
          <w:w w:val="99"/>
        </w:rPr>
        <w:t xml:space="preserve"> </w:t>
      </w:r>
      <w:r>
        <w:rPr>
          <w:color w:val="4C4948"/>
        </w:rPr>
        <w:t>completed</w:t>
      </w:r>
      <w:r>
        <w:rPr>
          <w:color w:val="4C4948"/>
          <w:spacing w:val="-9"/>
        </w:rPr>
        <w:t xml:space="preserve"> </w:t>
      </w:r>
      <w:r>
        <w:rPr>
          <w:color w:val="4C4948"/>
          <w:spacing w:val="-1"/>
        </w:rPr>
        <w:t>in</w:t>
      </w:r>
      <w:r>
        <w:rPr>
          <w:color w:val="4C4948"/>
          <w:spacing w:val="-9"/>
        </w:rPr>
        <w:t xml:space="preserve"> </w:t>
      </w:r>
      <w:r>
        <w:rPr>
          <w:color w:val="4C4948"/>
          <w:spacing w:val="-1"/>
        </w:rPr>
        <w:t>either</w:t>
      </w:r>
      <w:r>
        <w:rPr>
          <w:color w:val="4C4948"/>
          <w:spacing w:val="-9"/>
        </w:rPr>
        <w:t xml:space="preserve"> </w:t>
      </w:r>
      <w:r>
        <w:rPr>
          <w:color w:val="4C4948"/>
          <w:spacing w:val="-1"/>
        </w:rPr>
        <w:t>Chinese</w:t>
      </w:r>
      <w:r>
        <w:rPr>
          <w:color w:val="4C4948"/>
          <w:spacing w:val="-8"/>
        </w:rPr>
        <w:t xml:space="preserve"> </w:t>
      </w:r>
      <w:r>
        <w:rPr>
          <w:color w:val="4C4948"/>
          <w:spacing w:val="-1"/>
        </w:rPr>
        <w:t>or</w:t>
      </w:r>
      <w:r>
        <w:rPr>
          <w:color w:val="4C4948"/>
          <w:spacing w:val="-9"/>
        </w:rPr>
        <w:t xml:space="preserve"> </w:t>
      </w:r>
      <w:r>
        <w:rPr>
          <w:color w:val="4C4948"/>
        </w:rPr>
        <w:t>English.</w:t>
      </w:r>
    </w:p>
    <w:p w:rsidR="00A73C16" w:rsidRDefault="00A73C16">
      <w:pPr>
        <w:pStyle w:val="a3"/>
        <w:kinsoku w:val="0"/>
        <w:overflowPunct w:val="0"/>
        <w:ind w:left="0" w:firstLine="0"/>
        <w:rPr>
          <w:sz w:val="20"/>
          <w:szCs w:val="20"/>
        </w:rPr>
      </w:pPr>
    </w:p>
    <w:p w:rsidR="00931B6E" w:rsidRDefault="00931B6E">
      <w:pPr>
        <w:pStyle w:val="a3"/>
        <w:kinsoku w:val="0"/>
        <w:overflowPunct w:val="0"/>
        <w:ind w:left="0" w:firstLine="0"/>
        <w:rPr>
          <w:sz w:val="20"/>
          <w:szCs w:val="20"/>
        </w:rPr>
      </w:pPr>
    </w:p>
    <w:p w:rsidR="00931B6E" w:rsidRDefault="00931B6E">
      <w:pPr>
        <w:pStyle w:val="a3"/>
        <w:kinsoku w:val="0"/>
        <w:overflowPunct w:val="0"/>
        <w:ind w:left="0" w:firstLine="0"/>
        <w:rPr>
          <w:sz w:val="20"/>
          <w:szCs w:val="20"/>
        </w:rPr>
      </w:pPr>
    </w:p>
    <w:p w:rsidR="00931B6E" w:rsidRDefault="00931B6E">
      <w:pPr>
        <w:pStyle w:val="a3"/>
        <w:kinsoku w:val="0"/>
        <w:overflowPunct w:val="0"/>
        <w:ind w:left="0" w:firstLine="0"/>
        <w:rPr>
          <w:sz w:val="20"/>
          <w:szCs w:val="20"/>
        </w:rPr>
      </w:pPr>
    </w:p>
    <w:p w:rsidR="00931B6E" w:rsidRDefault="00931B6E">
      <w:pPr>
        <w:pStyle w:val="a3"/>
        <w:kinsoku w:val="0"/>
        <w:overflowPunct w:val="0"/>
        <w:ind w:left="0" w:firstLine="0"/>
        <w:rPr>
          <w:sz w:val="20"/>
          <w:szCs w:val="20"/>
        </w:rPr>
      </w:pPr>
    </w:p>
    <w:p w:rsidR="00931B6E" w:rsidRDefault="00931B6E">
      <w:pPr>
        <w:pStyle w:val="a3"/>
        <w:kinsoku w:val="0"/>
        <w:overflowPunct w:val="0"/>
        <w:ind w:left="0" w:firstLine="0"/>
        <w:rPr>
          <w:sz w:val="20"/>
          <w:szCs w:val="20"/>
        </w:rPr>
      </w:pPr>
    </w:p>
    <w:p w:rsidR="00931B6E" w:rsidRDefault="00931B6E">
      <w:pPr>
        <w:pStyle w:val="a3"/>
        <w:kinsoku w:val="0"/>
        <w:overflowPunct w:val="0"/>
        <w:ind w:left="0" w:firstLine="0"/>
        <w:rPr>
          <w:sz w:val="20"/>
          <w:szCs w:val="20"/>
        </w:rPr>
      </w:pPr>
    </w:p>
    <w:p w:rsidR="00931B6E" w:rsidRDefault="00931B6E">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lang w:eastAsia="zh-HK"/>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rsidP="000474F6">
      <w:pPr>
        <w:pStyle w:val="a3"/>
        <w:kinsoku w:val="0"/>
        <w:overflowPunct w:val="0"/>
        <w:spacing w:beforeLines="50" w:afterLines="50" w:line="253" w:lineRule="auto"/>
        <w:ind w:leftChars="59" w:left="144" w:right="480" w:hanging="2"/>
        <w:jc w:val="both"/>
        <w:rPr>
          <w:color w:val="4C4948"/>
        </w:rPr>
      </w:pPr>
      <w:r>
        <w:rPr>
          <w:color w:val="4C4948"/>
        </w:rPr>
        <w:t>Signature</w:t>
      </w:r>
      <w:r>
        <w:rPr>
          <w:color w:val="4C4948"/>
          <w:spacing w:val="-10"/>
        </w:rPr>
        <w:t xml:space="preserve"> </w:t>
      </w:r>
      <w:r>
        <w:rPr>
          <w:color w:val="4C4948"/>
          <w:spacing w:val="-1"/>
        </w:rPr>
        <w:t>of</w:t>
      </w:r>
      <w:r>
        <w:rPr>
          <w:color w:val="4C4948"/>
          <w:spacing w:val="-9"/>
        </w:rPr>
        <w:t xml:space="preserve"> </w:t>
      </w:r>
      <w:r>
        <w:rPr>
          <w:color w:val="4C4948"/>
        </w:rPr>
        <w:t>Second</w:t>
      </w:r>
      <w:r>
        <w:rPr>
          <w:color w:val="4C4948"/>
          <w:spacing w:val="-10"/>
        </w:rPr>
        <w:t xml:space="preserve"> </w:t>
      </w:r>
      <w:r>
        <w:rPr>
          <w:color w:val="4C4948"/>
        </w:rPr>
        <w:t>Seconder</w:t>
      </w:r>
      <w:r>
        <w:rPr>
          <w:color w:val="4C4948"/>
          <w:spacing w:val="-10"/>
        </w:rPr>
        <w:t xml:space="preserve"> </w:t>
      </w:r>
      <w:r>
        <w:rPr>
          <w:color w:val="4C4948"/>
        </w:rPr>
        <w:t>:</w:t>
      </w:r>
      <w:r w:rsidR="00A8786F">
        <w:rPr>
          <w:color w:val="4C4948"/>
        </w:rPr>
        <w:t xml:space="preserve"> _____________________</w:t>
      </w:r>
      <w:r w:rsidR="00251604">
        <w:rPr>
          <w:rFonts w:hint="eastAsia"/>
          <w:color w:val="4C4948"/>
          <w:lang w:eastAsia="zh-HK"/>
        </w:rPr>
        <w:t xml:space="preserve">   </w:t>
      </w:r>
      <w:r>
        <w:rPr>
          <w:color w:val="4C4948"/>
          <w:spacing w:val="-1"/>
        </w:rPr>
        <w:t>Date</w:t>
      </w:r>
      <w:r>
        <w:rPr>
          <w:color w:val="4C4948"/>
          <w:spacing w:val="-7"/>
        </w:rPr>
        <w:t xml:space="preserve"> </w:t>
      </w:r>
      <w:r>
        <w:rPr>
          <w:color w:val="4C4948"/>
        </w:rPr>
        <w:t>:</w:t>
      </w:r>
      <w:r w:rsidR="00A8786F">
        <w:rPr>
          <w:color w:val="4C4948"/>
        </w:rPr>
        <w:t xml:space="preserve"> __________________</w:t>
      </w:r>
    </w:p>
    <w:p w:rsidR="00931B6E" w:rsidRDefault="00931B6E" w:rsidP="000474F6">
      <w:pPr>
        <w:pStyle w:val="a3"/>
        <w:kinsoku w:val="0"/>
        <w:overflowPunct w:val="0"/>
        <w:spacing w:beforeLines="50" w:afterLines="50" w:line="253" w:lineRule="auto"/>
        <w:ind w:leftChars="59" w:left="144" w:right="385" w:hanging="2"/>
        <w:jc w:val="right"/>
        <w:rPr>
          <w:color w:val="000000"/>
        </w:rPr>
      </w:pPr>
      <w:r>
        <w:rPr>
          <w:color w:val="4C4948"/>
          <w:spacing w:val="-1"/>
          <w:szCs w:val="18"/>
        </w:rPr>
        <w:t>8</w:t>
      </w:r>
    </w:p>
    <w:p w:rsidR="00931B6E" w:rsidRPr="00931B6E" w:rsidRDefault="00931B6E" w:rsidP="00931B6E">
      <w:pPr>
        <w:pStyle w:val="a3"/>
        <w:tabs>
          <w:tab w:val="left" w:pos="6627"/>
        </w:tabs>
        <w:kinsoku w:val="0"/>
        <w:overflowPunct w:val="0"/>
        <w:ind w:left="147" w:firstLine="0"/>
        <w:rPr>
          <w:color w:val="000000"/>
        </w:rPr>
        <w:sectPr w:rsidR="00931B6E" w:rsidRPr="00931B6E">
          <w:pgSz w:w="11910" w:h="16840"/>
          <w:pgMar w:top="1580" w:right="360" w:bottom="560" w:left="1100" w:header="0" w:footer="367" w:gutter="0"/>
          <w:cols w:space="720" w:equalWidth="0">
            <w:col w:w="10450"/>
          </w:cols>
          <w:noEndnote/>
        </w:sectPr>
      </w:pPr>
    </w:p>
    <w:p w:rsidR="00A73C16" w:rsidRDefault="002630F1">
      <w:pPr>
        <w:pStyle w:val="a3"/>
        <w:kinsoku w:val="0"/>
        <w:overflowPunct w:val="0"/>
        <w:spacing w:before="5"/>
        <w:ind w:left="0" w:firstLine="0"/>
      </w:pPr>
      <w:r>
        <w:rPr>
          <w:noProof/>
        </w:rPr>
        <w:lastRenderedPageBreak/>
        <w:drawing>
          <wp:anchor distT="0" distB="0" distL="114300" distR="114300" simplePos="0" relativeHeight="251659264" behindDoc="1" locked="0" layoutInCell="1" allowOverlap="1">
            <wp:simplePos x="0" y="0"/>
            <wp:positionH relativeFrom="column">
              <wp:posOffset>-228600</wp:posOffset>
            </wp:positionH>
            <wp:positionV relativeFrom="paragraph">
              <wp:posOffset>-1001395</wp:posOffset>
            </wp:positionV>
            <wp:extent cx="7552690" cy="10683240"/>
            <wp:effectExtent l="0" t="0" r="0" b="3810"/>
            <wp:wrapNone/>
            <wp:docPr id="31" name="圖片 31" descr="Nomination form_Chinese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mination form_Chinese_9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690" cy="10683240"/>
                    </a:xfrm>
                    <a:prstGeom prst="rect">
                      <a:avLst/>
                    </a:prstGeom>
                    <a:noFill/>
                    <a:ln>
                      <a:noFill/>
                    </a:ln>
                  </pic:spPr>
                </pic:pic>
              </a:graphicData>
            </a:graphic>
          </wp:anchor>
        </w:drawing>
      </w:r>
    </w:p>
    <w:p w:rsidR="00A73C16" w:rsidRDefault="00A73C16">
      <w:pPr>
        <w:pStyle w:val="2"/>
        <w:kinsoku w:val="0"/>
        <w:overflowPunct w:val="0"/>
        <w:spacing w:line="536" w:lineRule="exact"/>
        <w:ind w:left="1644" w:right="941"/>
        <w:jc w:val="center"/>
        <w:rPr>
          <w:b w:val="0"/>
          <w:bCs w:val="0"/>
          <w:color w:val="000000"/>
        </w:rPr>
      </w:pPr>
      <w:r>
        <w:rPr>
          <w:color w:val="00449B"/>
        </w:rPr>
        <w:t>Section</w:t>
      </w:r>
      <w:r>
        <w:rPr>
          <w:color w:val="00449B"/>
          <w:spacing w:val="-11"/>
        </w:rPr>
        <w:t xml:space="preserve"> </w:t>
      </w:r>
      <w:r>
        <w:rPr>
          <w:color w:val="00449B"/>
        </w:rPr>
        <w:t>III</w:t>
      </w:r>
      <w:r>
        <w:rPr>
          <w:color w:val="00449B"/>
          <w:spacing w:val="-12"/>
        </w:rPr>
        <w:t xml:space="preserve"> </w:t>
      </w:r>
      <w:r>
        <w:rPr>
          <w:color w:val="00449B"/>
        </w:rPr>
        <w:t>-</w:t>
      </w:r>
    </w:p>
    <w:p w:rsidR="00A73C16" w:rsidRDefault="00A73C16">
      <w:pPr>
        <w:pStyle w:val="a3"/>
        <w:kinsoku w:val="0"/>
        <w:overflowPunct w:val="0"/>
        <w:spacing w:line="536" w:lineRule="exact"/>
        <w:ind w:left="1644" w:right="941" w:firstLine="0"/>
        <w:jc w:val="center"/>
        <w:rPr>
          <w:color w:val="000000"/>
          <w:sz w:val="48"/>
          <w:szCs w:val="48"/>
        </w:rPr>
      </w:pPr>
      <w:r>
        <w:rPr>
          <w:b/>
          <w:bCs/>
          <w:color w:val="00449B"/>
          <w:spacing w:val="-19"/>
          <w:sz w:val="48"/>
          <w:szCs w:val="48"/>
        </w:rPr>
        <w:t>To</w:t>
      </w:r>
      <w:r>
        <w:rPr>
          <w:b/>
          <w:bCs/>
          <w:color w:val="00449B"/>
          <w:spacing w:val="-8"/>
          <w:sz w:val="48"/>
          <w:szCs w:val="48"/>
        </w:rPr>
        <w:t xml:space="preserve"> </w:t>
      </w:r>
      <w:r>
        <w:rPr>
          <w:b/>
          <w:bCs/>
          <w:color w:val="00449B"/>
          <w:sz w:val="48"/>
          <w:szCs w:val="48"/>
        </w:rPr>
        <w:t>be</w:t>
      </w:r>
      <w:r>
        <w:rPr>
          <w:b/>
          <w:bCs/>
          <w:color w:val="00449B"/>
          <w:spacing w:val="-9"/>
          <w:sz w:val="48"/>
          <w:szCs w:val="48"/>
        </w:rPr>
        <w:t xml:space="preserve"> </w:t>
      </w:r>
      <w:r>
        <w:rPr>
          <w:b/>
          <w:bCs/>
          <w:color w:val="00449B"/>
          <w:spacing w:val="-1"/>
          <w:sz w:val="48"/>
          <w:szCs w:val="48"/>
        </w:rPr>
        <w:t>completed</w:t>
      </w:r>
      <w:r>
        <w:rPr>
          <w:b/>
          <w:bCs/>
          <w:color w:val="00449B"/>
          <w:spacing w:val="-7"/>
          <w:sz w:val="48"/>
          <w:szCs w:val="48"/>
        </w:rPr>
        <w:t xml:space="preserve"> </w:t>
      </w:r>
      <w:r>
        <w:rPr>
          <w:b/>
          <w:bCs/>
          <w:color w:val="00449B"/>
          <w:sz w:val="48"/>
          <w:szCs w:val="48"/>
        </w:rPr>
        <w:t>by</w:t>
      </w:r>
      <w:r>
        <w:rPr>
          <w:b/>
          <w:bCs/>
          <w:color w:val="00449B"/>
          <w:spacing w:val="-9"/>
          <w:sz w:val="48"/>
          <w:szCs w:val="48"/>
        </w:rPr>
        <w:t xml:space="preserve"> </w:t>
      </w:r>
      <w:r>
        <w:rPr>
          <w:b/>
          <w:bCs/>
          <w:color w:val="00449B"/>
          <w:sz w:val="48"/>
          <w:szCs w:val="48"/>
        </w:rPr>
        <w:t>the</w:t>
      </w:r>
      <w:r>
        <w:rPr>
          <w:b/>
          <w:bCs/>
          <w:color w:val="00449B"/>
          <w:spacing w:val="-8"/>
          <w:sz w:val="48"/>
          <w:szCs w:val="48"/>
        </w:rPr>
        <w:t xml:space="preserve"> </w:t>
      </w:r>
      <w:r>
        <w:rPr>
          <w:b/>
          <w:bCs/>
          <w:color w:val="00449B"/>
          <w:sz w:val="48"/>
          <w:szCs w:val="48"/>
        </w:rPr>
        <w:t>Seconders</w:t>
      </w:r>
    </w:p>
    <w:p w:rsidR="00A73C16" w:rsidRDefault="00A73C16">
      <w:pPr>
        <w:pStyle w:val="a3"/>
        <w:kinsoku w:val="0"/>
        <w:overflowPunct w:val="0"/>
        <w:spacing w:before="6"/>
        <w:ind w:left="0" w:firstLine="0"/>
        <w:rPr>
          <w:b/>
          <w:bCs/>
          <w:sz w:val="21"/>
          <w:szCs w:val="21"/>
        </w:rPr>
      </w:pPr>
    </w:p>
    <w:p w:rsidR="00A73C16" w:rsidRDefault="00A73C16">
      <w:pPr>
        <w:pStyle w:val="3"/>
        <w:kinsoku w:val="0"/>
        <w:overflowPunct w:val="0"/>
        <w:ind w:left="901"/>
        <w:rPr>
          <w:color w:val="000000"/>
        </w:rPr>
      </w:pPr>
      <w:r>
        <w:rPr>
          <w:color w:val="0086D1"/>
        </w:rPr>
        <w:t>Third Seconder</w:t>
      </w:r>
    </w:p>
    <w:p w:rsidR="00A73C16" w:rsidRDefault="00A73C16">
      <w:pPr>
        <w:pStyle w:val="a3"/>
        <w:kinsoku w:val="0"/>
        <w:overflowPunct w:val="0"/>
        <w:spacing w:before="40"/>
        <w:ind w:left="901" w:firstLine="0"/>
        <w:rPr>
          <w:color w:val="0086D1"/>
          <w:sz w:val="33"/>
          <w:szCs w:val="33"/>
          <w:lang w:eastAsia="zh-HK"/>
        </w:rPr>
      </w:pPr>
      <w:r>
        <w:rPr>
          <w:color w:val="0086D1"/>
          <w:sz w:val="33"/>
          <w:szCs w:val="33"/>
        </w:rPr>
        <w:t>Part</w:t>
      </w:r>
      <w:r>
        <w:rPr>
          <w:color w:val="0086D1"/>
          <w:spacing w:val="-18"/>
          <w:sz w:val="33"/>
          <w:szCs w:val="33"/>
        </w:rPr>
        <w:t xml:space="preserve"> </w:t>
      </w:r>
      <w:r>
        <w:rPr>
          <w:color w:val="0086D1"/>
          <w:sz w:val="33"/>
          <w:szCs w:val="33"/>
        </w:rPr>
        <w:t xml:space="preserve">A: Particulars </w:t>
      </w:r>
      <w:r>
        <w:rPr>
          <w:color w:val="0086D1"/>
          <w:spacing w:val="-1"/>
          <w:sz w:val="33"/>
          <w:szCs w:val="33"/>
        </w:rPr>
        <w:t>of</w:t>
      </w:r>
      <w:r>
        <w:rPr>
          <w:color w:val="0086D1"/>
          <w:sz w:val="33"/>
          <w:szCs w:val="33"/>
        </w:rPr>
        <w:t xml:space="preserve"> the Seconder</w:t>
      </w:r>
    </w:p>
    <w:tbl>
      <w:tblPr>
        <w:tblStyle w:val="aa"/>
        <w:tblW w:w="0" w:type="auto"/>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1242"/>
        <w:gridCol w:w="176"/>
        <w:gridCol w:w="250"/>
        <w:gridCol w:w="742"/>
        <w:gridCol w:w="675"/>
        <w:gridCol w:w="757"/>
        <w:gridCol w:w="3921"/>
        <w:gridCol w:w="1276"/>
      </w:tblGrid>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1</w:t>
            </w:r>
            <w:r w:rsidRPr="00695C84">
              <w:rPr>
                <w:rFonts w:ascii="Arial" w:hAnsi="Arial" w:cs="Arial"/>
                <w:color w:val="525252"/>
              </w:rPr>
              <w:t>.</w:t>
            </w:r>
          </w:p>
        </w:tc>
        <w:tc>
          <w:tcPr>
            <w:tcW w:w="2410" w:type="dxa"/>
            <w:gridSpan w:val="4"/>
            <w:vAlign w:val="bottom"/>
          </w:tcPr>
          <w:p w:rsidR="006B0E81" w:rsidRPr="00695C84" w:rsidRDefault="006B0E81" w:rsidP="004151AB">
            <w:pPr>
              <w:spacing w:before="16" w:line="240" w:lineRule="exact"/>
              <w:jc w:val="both"/>
              <w:rPr>
                <w:rFonts w:ascii="Arial" w:hAnsi="Arial" w:cs="Arial"/>
                <w:color w:val="525252"/>
              </w:rPr>
            </w:pPr>
            <w:r w:rsidRPr="00695C84">
              <w:rPr>
                <w:rFonts w:ascii="Arial" w:hAnsi="Arial" w:cs="Arial"/>
                <w:color w:val="4C4948"/>
                <w:spacing w:val="-1"/>
              </w:rPr>
              <w:t>Name:</w:t>
            </w:r>
            <w:r w:rsidRPr="00695C84">
              <w:rPr>
                <w:rFonts w:ascii="Arial" w:hAnsi="Arial" w:cs="Arial"/>
                <w:color w:val="4C4948"/>
                <w:spacing w:val="-5"/>
              </w:rPr>
              <w:t xml:space="preserve"> </w:t>
            </w:r>
            <w:r w:rsidRPr="00695C84">
              <w:rPr>
                <w:rFonts w:ascii="Arial" w:hAnsi="Arial" w:cs="Arial"/>
                <w:color w:val="4C4948"/>
                <w:spacing w:val="-1"/>
              </w:rPr>
              <w:t>Dr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Mr</w:t>
            </w:r>
            <w:r w:rsidRPr="00695C84">
              <w:rPr>
                <w:rFonts w:ascii="Arial" w:hAnsi="Arial" w:cs="Arial"/>
                <w:color w:val="4C4948"/>
                <w:spacing w:val="-5"/>
              </w:rPr>
              <w:t xml:space="preserve"> </w:t>
            </w:r>
            <w:r w:rsidRPr="00695C84">
              <w:rPr>
                <w:rFonts w:ascii="Arial" w:hAnsi="Arial" w:cs="Arial"/>
                <w:color w:val="4C4948"/>
              </w:rPr>
              <w:t>/</w:t>
            </w:r>
            <w:r w:rsidRPr="00695C84">
              <w:rPr>
                <w:rFonts w:ascii="Arial" w:hAnsi="Arial" w:cs="Arial"/>
                <w:color w:val="4C4948"/>
                <w:spacing w:val="-5"/>
              </w:rPr>
              <w:t xml:space="preserve"> </w:t>
            </w:r>
            <w:r w:rsidRPr="00695C84">
              <w:rPr>
                <w:rFonts w:ascii="Arial" w:hAnsi="Arial" w:cs="Arial"/>
                <w:color w:val="4C4948"/>
              </w:rPr>
              <w:t>Ms*</w:t>
            </w:r>
          </w:p>
        </w:tc>
        <w:tc>
          <w:tcPr>
            <w:tcW w:w="5353" w:type="dxa"/>
            <w:gridSpan w:val="3"/>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c>
          <w:tcPr>
            <w:tcW w:w="1276" w:type="dxa"/>
            <w:vAlign w:val="bottom"/>
          </w:tcPr>
          <w:p w:rsidR="006B0E81" w:rsidRPr="00695C84" w:rsidRDefault="006B0E81" w:rsidP="00354F79">
            <w:pPr>
              <w:spacing w:before="16" w:line="240" w:lineRule="exact"/>
              <w:jc w:val="center"/>
              <w:rPr>
                <w:rFonts w:ascii="Arial" w:hAnsi="Arial" w:cs="Arial"/>
                <w:color w:val="525252"/>
              </w:rPr>
            </w:pPr>
            <w:r w:rsidRPr="00695C84">
              <w:rPr>
                <w:rFonts w:ascii="Arial" w:hAnsi="Arial" w:cs="Arial"/>
                <w:color w:val="4C4948"/>
              </w:rPr>
              <w:t>(English)</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p>
        </w:tc>
        <w:tc>
          <w:tcPr>
            <w:tcW w:w="2410" w:type="dxa"/>
            <w:gridSpan w:val="4"/>
            <w:vAlign w:val="bottom"/>
          </w:tcPr>
          <w:p w:rsidR="006B0E81" w:rsidRPr="00695C84" w:rsidRDefault="006B0E81" w:rsidP="00354F79">
            <w:pPr>
              <w:spacing w:before="16" w:line="240" w:lineRule="exact"/>
              <w:ind w:firstLineChars="250" w:firstLine="600"/>
              <w:jc w:val="right"/>
              <w:rPr>
                <w:rFonts w:ascii="Arial" w:hAnsi="Arial" w:cs="Arial"/>
                <w:color w:val="525252"/>
              </w:rPr>
            </w:pPr>
          </w:p>
        </w:tc>
        <w:tc>
          <w:tcPr>
            <w:tcW w:w="5353" w:type="dxa"/>
            <w:gridSpan w:val="3"/>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c>
          <w:tcPr>
            <w:tcW w:w="1276" w:type="dxa"/>
            <w:vAlign w:val="bottom"/>
          </w:tcPr>
          <w:p w:rsidR="006B0E81" w:rsidRPr="00695C84" w:rsidRDefault="006B0E81" w:rsidP="00354F79">
            <w:pPr>
              <w:spacing w:before="16" w:line="240" w:lineRule="exact"/>
              <w:jc w:val="center"/>
              <w:rPr>
                <w:rFonts w:ascii="Arial" w:hAnsi="Arial" w:cs="Arial"/>
                <w:color w:val="525252"/>
              </w:rPr>
            </w:pPr>
            <w:r w:rsidRPr="00695C84">
              <w:rPr>
                <w:rFonts w:ascii="Arial" w:hAnsi="Arial" w:cs="Arial"/>
                <w:color w:val="525252"/>
              </w:rPr>
              <w:t>(Chinese)</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sidRPr="00695C84">
              <w:rPr>
                <w:rFonts w:ascii="Arial" w:hAnsi="Arial" w:cs="Arial"/>
                <w:color w:val="525252"/>
              </w:rPr>
              <w:t>2</w:t>
            </w:r>
            <w:r>
              <w:rPr>
                <w:rFonts w:ascii="Arial" w:hAnsi="Arial" w:cs="Arial" w:hint="eastAsia"/>
                <w:color w:val="525252"/>
              </w:rPr>
              <w:t>.</w:t>
            </w:r>
          </w:p>
        </w:tc>
        <w:tc>
          <w:tcPr>
            <w:tcW w:w="1668" w:type="dxa"/>
            <w:gridSpan w:val="3"/>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Organisation:</w:t>
            </w:r>
          </w:p>
        </w:tc>
        <w:tc>
          <w:tcPr>
            <w:tcW w:w="7371" w:type="dxa"/>
            <w:gridSpan w:val="5"/>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r>
              <w:rPr>
                <w:rFonts w:ascii="Arial" w:hAnsi="Arial" w:cs="Arial" w:hint="eastAsia"/>
                <w:color w:val="525252"/>
                <w:u w:val="single"/>
              </w:rPr>
              <w:t xml:space="preserve">                                                                    </w:t>
            </w:r>
            <w:r w:rsidRPr="00695C84">
              <w:rPr>
                <w:rFonts w:ascii="Arial" w:hAnsi="Arial" w:cs="Arial"/>
                <w:color w:val="525252"/>
                <w:u w:val="single"/>
              </w:rPr>
              <w:t xml:space="preserve">                                                      </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sidRPr="00695C84">
              <w:rPr>
                <w:rFonts w:ascii="Arial" w:hAnsi="Arial" w:cs="Arial"/>
                <w:color w:val="525252"/>
              </w:rPr>
              <w:t>3.</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Position:</w:t>
            </w:r>
          </w:p>
        </w:tc>
        <w:tc>
          <w:tcPr>
            <w:tcW w:w="7797" w:type="dxa"/>
            <w:gridSpan w:val="7"/>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sidRPr="00695C84">
              <w:rPr>
                <w:rFonts w:ascii="Arial" w:hAnsi="Arial" w:cs="Arial"/>
                <w:color w:val="525252"/>
              </w:rPr>
              <w:t>4</w:t>
            </w:r>
            <w:r>
              <w:rPr>
                <w:rFonts w:ascii="Arial" w:hAnsi="Arial" w:cs="Arial" w:hint="eastAsia"/>
                <w:color w:val="525252"/>
              </w:rPr>
              <w:t>.</w:t>
            </w:r>
          </w:p>
        </w:tc>
        <w:tc>
          <w:tcPr>
            <w:tcW w:w="3842" w:type="dxa"/>
            <w:gridSpan w:val="6"/>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spacing w:val="-1"/>
              </w:rPr>
              <w:t>Relationship</w:t>
            </w:r>
            <w:r w:rsidRPr="00695C84">
              <w:rPr>
                <w:rFonts w:ascii="Arial" w:hAnsi="Arial" w:cs="Arial"/>
                <w:color w:val="4C4948"/>
                <w:spacing w:val="-13"/>
              </w:rPr>
              <w:t xml:space="preserve"> </w:t>
            </w:r>
            <w:r w:rsidRPr="00695C84">
              <w:rPr>
                <w:rFonts w:ascii="Arial" w:hAnsi="Arial" w:cs="Arial"/>
                <w:color w:val="4C4948"/>
                <w:spacing w:val="-1"/>
              </w:rPr>
              <w:t>with</w:t>
            </w:r>
            <w:r w:rsidRPr="00695C84">
              <w:rPr>
                <w:rFonts w:ascii="Arial" w:hAnsi="Arial" w:cs="Arial"/>
                <w:color w:val="4C4948"/>
                <w:spacing w:val="-12"/>
              </w:rPr>
              <w:t xml:space="preserve"> </w:t>
            </w:r>
            <w:r w:rsidRPr="00695C84">
              <w:rPr>
                <w:rFonts w:ascii="Arial" w:hAnsi="Arial" w:cs="Arial"/>
                <w:color w:val="4C4948"/>
              </w:rPr>
              <w:t>the</w:t>
            </w:r>
            <w:r w:rsidRPr="00695C84">
              <w:rPr>
                <w:rFonts w:ascii="Arial" w:hAnsi="Arial" w:cs="Arial"/>
                <w:color w:val="4C4948"/>
                <w:spacing w:val="-12"/>
              </w:rPr>
              <w:t xml:space="preserve"> </w:t>
            </w:r>
            <w:r w:rsidRPr="00695C84">
              <w:rPr>
                <w:rFonts w:ascii="Arial" w:hAnsi="Arial" w:cs="Arial"/>
                <w:color w:val="4C4948"/>
                <w:spacing w:val="-1"/>
              </w:rPr>
              <w:t>Nominee(s):</w:t>
            </w:r>
          </w:p>
        </w:tc>
        <w:tc>
          <w:tcPr>
            <w:tcW w:w="5197" w:type="dxa"/>
            <w:gridSpan w:val="2"/>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525252"/>
                <w:u w:val="single"/>
              </w:rPr>
              <w:t xml:space="preserve">                                                                                                                            </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5.</w:t>
            </w:r>
          </w:p>
        </w:tc>
        <w:tc>
          <w:tcPr>
            <w:tcW w:w="9039" w:type="dxa"/>
            <w:gridSpan w:val="8"/>
            <w:vAlign w:val="bottom"/>
          </w:tcPr>
          <w:p w:rsidR="006B0E81" w:rsidRPr="00695C84" w:rsidRDefault="006B0E81" w:rsidP="00354F79">
            <w:pPr>
              <w:spacing w:before="16" w:line="240" w:lineRule="exact"/>
              <w:jc w:val="both"/>
              <w:rPr>
                <w:rFonts w:ascii="Arial" w:hAnsi="Arial" w:cs="Arial"/>
                <w:color w:val="525252"/>
              </w:rPr>
            </w:pPr>
            <w:r w:rsidRPr="0053799A">
              <w:rPr>
                <w:rFonts w:ascii="Arial" w:hAnsi="Arial" w:cs="Arial"/>
                <w:color w:val="4C4948"/>
                <w:spacing w:val="-1"/>
              </w:rPr>
              <w:t>Professional Qualifications in the Education Field (if applicable):</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p>
        </w:tc>
        <w:tc>
          <w:tcPr>
            <w:tcW w:w="9039" w:type="dxa"/>
            <w:gridSpan w:val="8"/>
            <w:vAlign w:val="bottom"/>
          </w:tcPr>
          <w:p w:rsidR="006B0E81" w:rsidRPr="0053799A" w:rsidRDefault="006B0E81" w:rsidP="00354F79">
            <w:pPr>
              <w:spacing w:before="16" w:line="240" w:lineRule="exact"/>
              <w:jc w:val="both"/>
              <w:rPr>
                <w:rFonts w:ascii="Arial" w:hAnsi="Arial" w:cs="Arial"/>
                <w:color w:val="4C4948"/>
                <w:spacing w:val="-1"/>
              </w:rPr>
            </w:pPr>
            <w:r w:rsidRPr="00695C84">
              <w:rPr>
                <w:rFonts w:ascii="Arial" w:hAnsi="Arial" w:cs="Arial"/>
                <w:color w:val="525252"/>
                <w:u w:val="single"/>
              </w:rPr>
              <w:t xml:space="preserve">            </w:t>
            </w:r>
            <w:r>
              <w:rPr>
                <w:rFonts w:ascii="Arial" w:hAnsi="Arial" w:cs="Arial" w:hint="eastAsia"/>
                <w:color w:val="525252"/>
                <w:u w:val="single"/>
              </w:rPr>
              <w:t xml:space="preserve">                                                                                                                                    </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6</w:t>
            </w:r>
            <w:r w:rsidRPr="00695C84">
              <w:rPr>
                <w:rFonts w:ascii="Arial" w:hAnsi="Arial" w:cs="Arial"/>
                <w:color w:val="525252"/>
              </w:rPr>
              <w:t>.</w:t>
            </w:r>
          </w:p>
        </w:tc>
        <w:tc>
          <w:tcPr>
            <w:tcW w:w="3085" w:type="dxa"/>
            <w:gridSpan w:val="5"/>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spacing w:val="-1"/>
              </w:rPr>
              <w:t>Correspondence</w:t>
            </w:r>
            <w:r w:rsidRPr="00695C84">
              <w:rPr>
                <w:rFonts w:ascii="Arial" w:hAnsi="Arial" w:cs="Arial"/>
                <w:color w:val="4C4948"/>
                <w:spacing w:val="-42"/>
              </w:rPr>
              <w:t xml:space="preserve"> </w:t>
            </w:r>
            <w:r w:rsidRPr="00695C84">
              <w:rPr>
                <w:rFonts w:ascii="Arial" w:hAnsi="Arial" w:cs="Arial"/>
                <w:color w:val="4C4948"/>
              </w:rPr>
              <w:t>Address:</w:t>
            </w:r>
          </w:p>
        </w:tc>
        <w:tc>
          <w:tcPr>
            <w:tcW w:w="5954" w:type="dxa"/>
            <w:gridSpan w:val="3"/>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7</w:t>
            </w:r>
            <w:r w:rsidRPr="00695C84">
              <w:rPr>
                <w:rFonts w:ascii="Arial" w:hAnsi="Arial" w:cs="Arial"/>
                <w:color w:val="525252"/>
              </w:rPr>
              <w:t>.</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spacing w:val="-9"/>
              </w:rPr>
              <w:t>Tel.</w:t>
            </w:r>
            <w:r w:rsidRPr="00695C84">
              <w:rPr>
                <w:rFonts w:ascii="Arial" w:hAnsi="Arial" w:cs="Arial"/>
                <w:color w:val="4C4948"/>
                <w:spacing w:val="-12"/>
              </w:rPr>
              <w:t xml:space="preserve"> </w:t>
            </w:r>
            <w:r w:rsidRPr="00695C84">
              <w:rPr>
                <w:rFonts w:ascii="Arial" w:hAnsi="Arial" w:cs="Arial"/>
                <w:color w:val="4C4948"/>
                <w:spacing w:val="-1"/>
              </w:rPr>
              <w:t>No.:</w:t>
            </w:r>
          </w:p>
        </w:tc>
        <w:tc>
          <w:tcPr>
            <w:tcW w:w="7797" w:type="dxa"/>
            <w:gridSpan w:val="7"/>
            <w:vAlign w:val="bottom"/>
          </w:tcPr>
          <w:p w:rsidR="006B0E81" w:rsidRPr="00695C84" w:rsidRDefault="006B0E81" w:rsidP="00354F79">
            <w:pPr>
              <w:spacing w:before="16" w:line="240" w:lineRule="exact"/>
              <w:rPr>
                <w:rFonts w:ascii="Arial" w:hAnsi="Arial" w:cs="Arial"/>
                <w:color w:val="525252"/>
              </w:rPr>
            </w:pPr>
            <w:r w:rsidRPr="00695C84">
              <w:rPr>
                <w:rFonts w:ascii="Arial" w:hAnsi="Arial" w:cs="Arial"/>
                <w:color w:val="525252"/>
                <w:u w:val="single"/>
              </w:rPr>
              <w:t xml:space="preserve">                                                                                                                                     </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8</w:t>
            </w:r>
            <w:r w:rsidRPr="00695C84">
              <w:rPr>
                <w:rFonts w:ascii="Arial" w:hAnsi="Arial" w:cs="Arial"/>
                <w:color w:val="525252"/>
              </w:rPr>
              <w:t>.</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Fax.</w:t>
            </w:r>
            <w:r w:rsidRPr="00695C84">
              <w:rPr>
                <w:rFonts w:ascii="Arial" w:hAnsi="Arial" w:cs="Arial"/>
                <w:color w:val="4C4948"/>
                <w:spacing w:val="-20"/>
              </w:rPr>
              <w:t xml:space="preserve"> </w:t>
            </w:r>
            <w:r w:rsidRPr="00695C84">
              <w:rPr>
                <w:rFonts w:ascii="Arial" w:hAnsi="Arial" w:cs="Arial"/>
                <w:color w:val="4C4948"/>
                <w:spacing w:val="-1"/>
              </w:rPr>
              <w:t>No.:</w:t>
            </w:r>
          </w:p>
        </w:tc>
        <w:tc>
          <w:tcPr>
            <w:tcW w:w="7797" w:type="dxa"/>
            <w:gridSpan w:val="7"/>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354F79">
        <w:trPr>
          <w:trHeight w:val="567"/>
        </w:trPr>
        <w:tc>
          <w:tcPr>
            <w:tcW w:w="567" w:type="dxa"/>
            <w:vAlign w:val="bottom"/>
          </w:tcPr>
          <w:p w:rsidR="006B0E81" w:rsidRPr="00695C84" w:rsidRDefault="006B0E81" w:rsidP="00354F79">
            <w:pPr>
              <w:spacing w:before="16" w:line="240" w:lineRule="exact"/>
              <w:jc w:val="right"/>
              <w:rPr>
                <w:rFonts w:ascii="Arial" w:hAnsi="Arial" w:cs="Arial"/>
                <w:color w:val="525252"/>
              </w:rPr>
            </w:pPr>
            <w:r>
              <w:rPr>
                <w:rFonts w:ascii="Arial" w:hAnsi="Arial" w:cs="Arial" w:hint="eastAsia"/>
                <w:color w:val="525252"/>
              </w:rPr>
              <w:t>9</w:t>
            </w:r>
            <w:r w:rsidRPr="00695C84">
              <w:rPr>
                <w:rFonts w:ascii="Arial" w:hAnsi="Arial" w:cs="Arial"/>
                <w:color w:val="525252"/>
              </w:rPr>
              <w:t>.</w:t>
            </w:r>
          </w:p>
        </w:tc>
        <w:tc>
          <w:tcPr>
            <w:tcW w:w="1242" w:type="dxa"/>
            <w:vAlign w:val="bottom"/>
          </w:tcPr>
          <w:p w:rsidR="006B0E81" w:rsidRPr="00695C84" w:rsidRDefault="006B0E81" w:rsidP="00354F79">
            <w:pPr>
              <w:spacing w:before="16" w:line="240" w:lineRule="exact"/>
              <w:jc w:val="both"/>
              <w:rPr>
                <w:rFonts w:ascii="Arial" w:hAnsi="Arial" w:cs="Arial"/>
                <w:color w:val="525252"/>
              </w:rPr>
            </w:pPr>
            <w:r w:rsidRPr="00695C84">
              <w:rPr>
                <w:rFonts w:ascii="Arial" w:hAnsi="Arial" w:cs="Arial"/>
                <w:color w:val="4C4948"/>
              </w:rPr>
              <w:t>E-mail:</w:t>
            </w:r>
          </w:p>
        </w:tc>
        <w:tc>
          <w:tcPr>
            <w:tcW w:w="7797" w:type="dxa"/>
            <w:gridSpan w:val="7"/>
            <w:vAlign w:val="bottom"/>
          </w:tcPr>
          <w:p w:rsidR="006B0E81" w:rsidRPr="00695C84" w:rsidRDefault="006B0E81" w:rsidP="00354F79">
            <w:pPr>
              <w:spacing w:before="16" w:line="240" w:lineRule="exact"/>
              <w:jc w:val="both"/>
              <w:rPr>
                <w:rFonts w:ascii="Arial" w:hAnsi="Arial" w:cs="Arial"/>
                <w:color w:val="525252"/>
                <w:u w:val="single"/>
              </w:rPr>
            </w:pPr>
            <w:r w:rsidRPr="00695C84">
              <w:rPr>
                <w:rFonts w:ascii="Arial" w:hAnsi="Arial" w:cs="Arial"/>
                <w:color w:val="525252"/>
                <w:u w:val="single"/>
              </w:rPr>
              <w:t xml:space="preserve">                                                                                                                                         </w:t>
            </w:r>
          </w:p>
        </w:tc>
      </w:tr>
      <w:tr w:rsidR="006B0E81" w:rsidRPr="00695C84" w:rsidTr="00354F79">
        <w:trPr>
          <w:trHeight w:val="174"/>
        </w:trPr>
        <w:tc>
          <w:tcPr>
            <w:tcW w:w="567" w:type="dxa"/>
            <w:vAlign w:val="bottom"/>
          </w:tcPr>
          <w:p w:rsidR="006B0E81" w:rsidRPr="00695C84" w:rsidRDefault="006B0E81" w:rsidP="00354F79">
            <w:pPr>
              <w:spacing w:before="16" w:line="240" w:lineRule="exact"/>
              <w:jc w:val="right"/>
              <w:rPr>
                <w:rFonts w:ascii="Arial" w:hAnsi="Arial" w:cs="Arial"/>
                <w:color w:val="525252"/>
              </w:rPr>
            </w:pPr>
          </w:p>
        </w:tc>
        <w:tc>
          <w:tcPr>
            <w:tcW w:w="1418" w:type="dxa"/>
            <w:gridSpan w:val="2"/>
            <w:vAlign w:val="bottom"/>
          </w:tcPr>
          <w:p w:rsidR="006B0E81" w:rsidRPr="00695C84" w:rsidRDefault="006B0E81" w:rsidP="00354F79">
            <w:pPr>
              <w:spacing w:before="16" w:line="240" w:lineRule="exact"/>
              <w:jc w:val="both"/>
              <w:rPr>
                <w:rFonts w:ascii="Arial" w:hAnsi="Arial" w:cs="Arial"/>
                <w:color w:val="525252"/>
              </w:rPr>
            </w:pPr>
          </w:p>
        </w:tc>
        <w:tc>
          <w:tcPr>
            <w:tcW w:w="7621" w:type="dxa"/>
            <w:gridSpan w:val="6"/>
            <w:vAlign w:val="bottom"/>
          </w:tcPr>
          <w:p w:rsidR="006B0E81" w:rsidRPr="00695C84" w:rsidRDefault="006B0E81" w:rsidP="00354F79">
            <w:pPr>
              <w:spacing w:before="16" w:line="240" w:lineRule="exact"/>
              <w:jc w:val="both"/>
              <w:rPr>
                <w:rFonts w:ascii="Arial" w:hAnsi="Arial" w:cs="Arial"/>
                <w:color w:val="525252"/>
                <w:u w:val="single"/>
              </w:rPr>
            </w:pPr>
          </w:p>
        </w:tc>
      </w:tr>
    </w:tbl>
    <w:p w:rsidR="00A73C16" w:rsidRDefault="00A73C16">
      <w:pPr>
        <w:pStyle w:val="a3"/>
        <w:numPr>
          <w:ilvl w:val="1"/>
          <w:numId w:val="6"/>
        </w:numPr>
        <w:tabs>
          <w:tab w:val="left" w:pos="1059"/>
        </w:tabs>
        <w:kinsoku w:val="0"/>
        <w:overflowPunct w:val="0"/>
        <w:ind w:left="1058" w:hanging="168"/>
        <w:rPr>
          <w:color w:val="000000"/>
          <w:sz w:val="18"/>
          <w:szCs w:val="18"/>
        </w:rPr>
      </w:pPr>
      <w:r>
        <w:rPr>
          <w:color w:val="4C4948"/>
          <w:spacing w:val="-1"/>
          <w:sz w:val="18"/>
          <w:szCs w:val="18"/>
        </w:rPr>
        <w:t>Delete</w:t>
      </w:r>
      <w:r>
        <w:rPr>
          <w:color w:val="4C4948"/>
          <w:spacing w:val="-11"/>
          <w:sz w:val="18"/>
          <w:szCs w:val="18"/>
        </w:rPr>
        <w:t xml:space="preserve"> </w:t>
      </w:r>
      <w:r>
        <w:rPr>
          <w:color w:val="4C4948"/>
          <w:spacing w:val="-1"/>
          <w:sz w:val="18"/>
          <w:szCs w:val="18"/>
        </w:rPr>
        <w:t>where</w:t>
      </w:r>
      <w:r>
        <w:rPr>
          <w:color w:val="4C4948"/>
          <w:spacing w:val="-11"/>
          <w:sz w:val="18"/>
          <w:szCs w:val="18"/>
        </w:rPr>
        <w:t xml:space="preserve"> </w:t>
      </w:r>
      <w:r>
        <w:rPr>
          <w:color w:val="4C4948"/>
          <w:spacing w:val="-1"/>
          <w:sz w:val="18"/>
          <w:szCs w:val="18"/>
        </w:rPr>
        <w:t>appropriate.</w:t>
      </w:r>
    </w:p>
    <w:p w:rsidR="00A73C16" w:rsidRDefault="00A73C16">
      <w:pPr>
        <w:pStyle w:val="a3"/>
        <w:kinsoku w:val="0"/>
        <w:overflowPunct w:val="0"/>
        <w:spacing w:before="3"/>
        <w:ind w:left="0" w:firstLine="0"/>
      </w:pPr>
    </w:p>
    <w:p w:rsidR="00A73C16" w:rsidRDefault="00A73C16">
      <w:pPr>
        <w:pStyle w:val="3"/>
        <w:kinsoku w:val="0"/>
        <w:overflowPunct w:val="0"/>
        <w:rPr>
          <w:color w:val="000000"/>
        </w:rPr>
      </w:pPr>
      <w:r>
        <w:rPr>
          <w:color w:val="0086D1"/>
        </w:rPr>
        <w:t xml:space="preserve">Part B: </w:t>
      </w:r>
      <w:r>
        <w:rPr>
          <w:color w:val="0086D1"/>
          <w:spacing w:val="-1"/>
        </w:rPr>
        <w:t>Comments</w:t>
      </w:r>
      <w:r>
        <w:rPr>
          <w:color w:val="0086D1"/>
          <w:spacing w:val="1"/>
        </w:rPr>
        <w:t xml:space="preserve"> </w:t>
      </w:r>
      <w:r>
        <w:rPr>
          <w:color w:val="0086D1"/>
          <w:spacing w:val="-1"/>
        </w:rPr>
        <w:t>of</w:t>
      </w:r>
      <w:r>
        <w:rPr>
          <w:color w:val="0086D1"/>
        </w:rPr>
        <w:t xml:space="preserve"> the Seconder (Optional)</w:t>
      </w:r>
    </w:p>
    <w:p w:rsidR="00A73C16" w:rsidRDefault="00A73C16">
      <w:pPr>
        <w:pStyle w:val="a3"/>
        <w:kinsoku w:val="0"/>
        <w:overflowPunct w:val="0"/>
        <w:spacing w:before="98" w:line="260" w:lineRule="auto"/>
        <w:ind w:left="887" w:right="186" w:firstLine="0"/>
        <w:rPr>
          <w:color w:val="000000"/>
        </w:rPr>
      </w:pPr>
      <w:r>
        <w:rPr>
          <w:color w:val="4C4948"/>
          <w:spacing w:val="-1"/>
        </w:rPr>
        <w:t>Describe</w:t>
      </w:r>
      <w:r>
        <w:rPr>
          <w:color w:val="4C4948"/>
          <w:spacing w:val="4"/>
        </w:rPr>
        <w:t xml:space="preserve"> </w:t>
      </w:r>
      <w:r>
        <w:rPr>
          <w:color w:val="4C4948"/>
          <w:spacing w:val="-1"/>
        </w:rPr>
        <w:t>in</w:t>
      </w:r>
      <w:r>
        <w:rPr>
          <w:color w:val="4C4948"/>
          <w:spacing w:val="3"/>
        </w:rPr>
        <w:t xml:space="preserve"> </w:t>
      </w:r>
      <w:r>
        <w:rPr>
          <w:color w:val="4C4948"/>
          <w:spacing w:val="-1"/>
        </w:rPr>
        <w:t>not</w:t>
      </w:r>
      <w:r>
        <w:rPr>
          <w:color w:val="4C4948"/>
          <w:spacing w:val="4"/>
        </w:rPr>
        <w:t xml:space="preserve"> </w:t>
      </w:r>
      <w:r>
        <w:rPr>
          <w:color w:val="4C4948"/>
        </w:rPr>
        <w:t>more</w:t>
      </w:r>
      <w:r>
        <w:rPr>
          <w:color w:val="4C4948"/>
          <w:spacing w:val="3"/>
        </w:rPr>
        <w:t xml:space="preserve"> </w:t>
      </w:r>
      <w:r>
        <w:rPr>
          <w:color w:val="4C4948"/>
        </w:rPr>
        <w:t>than</w:t>
      </w:r>
      <w:r>
        <w:rPr>
          <w:color w:val="4C4948"/>
          <w:spacing w:val="4"/>
        </w:rPr>
        <w:t xml:space="preserve"> </w:t>
      </w:r>
      <w:r>
        <w:rPr>
          <w:color w:val="4C4948"/>
          <w:spacing w:val="-1"/>
        </w:rPr>
        <w:t>300</w:t>
      </w:r>
      <w:r>
        <w:rPr>
          <w:color w:val="4C4948"/>
          <w:spacing w:val="3"/>
        </w:rPr>
        <w:t xml:space="preserve"> </w:t>
      </w:r>
      <w:r>
        <w:rPr>
          <w:color w:val="4C4948"/>
          <w:spacing w:val="-1"/>
        </w:rPr>
        <w:t>words</w:t>
      </w:r>
      <w:r>
        <w:rPr>
          <w:color w:val="4C4948"/>
          <w:spacing w:val="4"/>
        </w:rPr>
        <w:t xml:space="preserve"> </w:t>
      </w:r>
      <w:r>
        <w:rPr>
          <w:color w:val="4C4948"/>
          <w:spacing w:val="-1"/>
        </w:rPr>
        <w:t>why</w:t>
      </w:r>
      <w:r>
        <w:rPr>
          <w:color w:val="4C4948"/>
          <w:spacing w:val="4"/>
        </w:rPr>
        <w:t xml:space="preserve"> </w:t>
      </w:r>
      <w:r>
        <w:rPr>
          <w:color w:val="4C4948"/>
        </w:rPr>
        <w:t>the</w:t>
      </w:r>
      <w:r>
        <w:rPr>
          <w:color w:val="4C4948"/>
          <w:spacing w:val="3"/>
        </w:rPr>
        <w:t xml:space="preserve"> </w:t>
      </w:r>
      <w:r>
        <w:rPr>
          <w:color w:val="4C4948"/>
          <w:spacing w:val="-1"/>
        </w:rPr>
        <w:t>nomination</w:t>
      </w:r>
      <w:r>
        <w:rPr>
          <w:color w:val="4C4948"/>
          <w:spacing w:val="5"/>
        </w:rPr>
        <w:t xml:space="preserve"> </w:t>
      </w:r>
      <w:r>
        <w:rPr>
          <w:color w:val="4C4948"/>
          <w:spacing w:val="-1"/>
        </w:rPr>
        <w:t>is</w:t>
      </w:r>
      <w:r>
        <w:rPr>
          <w:color w:val="4C4948"/>
          <w:spacing w:val="3"/>
        </w:rPr>
        <w:t xml:space="preserve"> </w:t>
      </w:r>
      <w:r>
        <w:rPr>
          <w:color w:val="4C4948"/>
        </w:rPr>
        <w:t>supported. This</w:t>
      </w:r>
      <w:r>
        <w:rPr>
          <w:color w:val="4C4948"/>
          <w:spacing w:val="3"/>
        </w:rPr>
        <w:t xml:space="preserve"> </w:t>
      </w:r>
      <w:r>
        <w:rPr>
          <w:color w:val="4C4948"/>
          <w:spacing w:val="-1"/>
        </w:rPr>
        <w:t>part</w:t>
      </w:r>
      <w:r>
        <w:rPr>
          <w:color w:val="4C4948"/>
          <w:spacing w:val="4"/>
        </w:rPr>
        <w:t xml:space="preserve"> </w:t>
      </w:r>
      <w:r>
        <w:rPr>
          <w:color w:val="4C4948"/>
        </w:rPr>
        <w:t>may</w:t>
      </w:r>
      <w:r>
        <w:rPr>
          <w:color w:val="4C4948"/>
          <w:spacing w:val="3"/>
        </w:rPr>
        <w:t xml:space="preserve"> </w:t>
      </w:r>
      <w:r>
        <w:rPr>
          <w:color w:val="4C4948"/>
          <w:spacing w:val="-1"/>
        </w:rPr>
        <w:t>be</w:t>
      </w:r>
      <w:r>
        <w:rPr>
          <w:color w:val="4C4948"/>
          <w:spacing w:val="29"/>
          <w:w w:val="99"/>
        </w:rPr>
        <w:t xml:space="preserve"> </w:t>
      </w:r>
      <w:r>
        <w:rPr>
          <w:color w:val="4C4948"/>
        </w:rPr>
        <w:t>completed</w:t>
      </w:r>
      <w:r>
        <w:rPr>
          <w:color w:val="4C4948"/>
          <w:spacing w:val="-9"/>
        </w:rPr>
        <w:t xml:space="preserve"> </w:t>
      </w:r>
      <w:r>
        <w:rPr>
          <w:color w:val="4C4948"/>
          <w:spacing w:val="-1"/>
        </w:rPr>
        <w:t>in</w:t>
      </w:r>
      <w:r>
        <w:rPr>
          <w:color w:val="4C4948"/>
          <w:spacing w:val="-9"/>
        </w:rPr>
        <w:t xml:space="preserve"> </w:t>
      </w:r>
      <w:r>
        <w:rPr>
          <w:color w:val="4C4948"/>
          <w:spacing w:val="-1"/>
        </w:rPr>
        <w:t>either</w:t>
      </w:r>
      <w:r>
        <w:rPr>
          <w:color w:val="4C4948"/>
          <w:spacing w:val="-9"/>
        </w:rPr>
        <w:t xml:space="preserve"> </w:t>
      </w:r>
      <w:r>
        <w:rPr>
          <w:color w:val="4C4948"/>
          <w:spacing w:val="-1"/>
        </w:rPr>
        <w:t>Chinese</w:t>
      </w:r>
      <w:r>
        <w:rPr>
          <w:color w:val="4C4948"/>
          <w:spacing w:val="-8"/>
        </w:rPr>
        <w:t xml:space="preserve"> </w:t>
      </w:r>
      <w:r>
        <w:rPr>
          <w:color w:val="4C4948"/>
          <w:spacing w:val="-1"/>
        </w:rPr>
        <w:t>or</w:t>
      </w:r>
      <w:r>
        <w:rPr>
          <w:color w:val="4C4948"/>
          <w:spacing w:val="-9"/>
        </w:rPr>
        <w:t xml:space="preserve"> </w:t>
      </w:r>
      <w:r>
        <w:rPr>
          <w:color w:val="4C4948"/>
        </w:rPr>
        <w:t>English.</w:t>
      </w: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lang w:eastAsia="zh-HK"/>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A73C16" w:rsidRDefault="00A73C16">
      <w:pPr>
        <w:pStyle w:val="a3"/>
        <w:kinsoku w:val="0"/>
        <w:overflowPunct w:val="0"/>
        <w:ind w:left="0" w:firstLine="0"/>
        <w:rPr>
          <w:sz w:val="20"/>
          <w:szCs w:val="20"/>
        </w:rPr>
      </w:pPr>
    </w:p>
    <w:p w:rsidR="00931B6E" w:rsidRDefault="00A73C16" w:rsidP="00931B6E">
      <w:pPr>
        <w:pStyle w:val="a3"/>
        <w:tabs>
          <w:tab w:val="left" w:pos="7370"/>
        </w:tabs>
        <w:kinsoku w:val="0"/>
        <w:overflowPunct w:val="0"/>
        <w:spacing w:before="214"/>
        <w:ind w:left="142" w:firstLineChars="311" w:firstLine="746"/>
        <w:rPr>
          <w:color w:val="000000"/>
        </w:rPr>
      </w:pPr>
      <w:r>
        <w:rPr>
          <w:color w:val="4C4948"/>
        </w:rPr>
        <w:t>Signature</w:t>
      </w:r>
      <w:r>
        <w:rPr>
          <w:color w:val="4C4948"/>
          <w:spacing w:val="-9"/>
        </w:rPr>
        <w:t xml:space="preserve"> </w:t>
      </w:r>
      <w:r>
        <w:rPr>
          <w:color w:val="4C4948"/>
          <w:spacing w:val="-1"/>
        </w:rPr>
        <w:t>of</w:t>
      </w:r>
      <w:r>
        <w:rPr>
          <w:color w:val="4C4948"/>
          <w:spacing w:val="-13"/>
        </w:rPr>
        <w:t xml:space="preserve"> </w:t>
      </w:r>
      <w:r>
        <w:rPr>
          <w:color w:val="4C4948"/>
        </w:rPr>
        <w:t>Third</w:t>
      </w:r>
      <w:r>
        <w:rPr>
          <w:color w:val="4C4948"/>
          <w:spacing w:val="-10"/>
        </w:rPr>
        <w:t xml:space="preserve"> </w:t>
      </w:r>
      <w:r>
        <w:rPr>
          <w:color w:val="4C4948"/>
        </w:rPr>
        <w:t>Seconder</w:t>
      </w:r>
      <w:r>
        <w:rPr>
          <w:color w:val="4C4948"/>
          <w:spacing w:val="-9"/>
        </w:rPr>
        <w:t xml:space="preserve"> </w:t>
      </w:r>
      <w:r>
        <w:rPr>
          <w:color w:val="4C4948"/>
        </w:rPr>
        <w:t>:</w:t>
      </w:r>
      <w:r w:rsidR="00A8786F">
        <w:rPr>
          <w:color w:val="4C4948"/>
        </w:rPr>
        <w:t xml:space="preserve"> ________________________</w:t>
      </w:r>
      <w:r>
        <w:rPr>
          <w:color w:val="4C4948"/>
        </w:rPr>
        <w:tab/>
      </w:r>
      <w:r>
        <w:rPr>
          <w:color w:val="4C4948"/>
          <w:spacing w:val="-1"/>
        </w:rPr>
        <w:t>Date</w:t>
      </w:r>
      <w:r>
        <w:rPr>
          <w:color w:val="4C4948"/>
          <w:spacing w:val="-7"/>
        </w:rPr>
        <w:t xml:space="preserve"> </w:t>
      </w:r>
      <w:r>
        <w:rPr>
          <w:color w:val="4C4948"/>
        </w:rPr>
        <w:t>:</w:t>
      </w:r>
      <w:r w:rsidR="00A8786F">
        <w:rPr>
          <w:color w:val="000000"/>
        </w:rPr>
        <w:t xml:space="preserve"> _________________</w:t>
      </w:r>
      <w:r w:rsidR="00931B6E">
        <w:rPr>
          <w:color w:val="000000"/>
        </w:rPr>
        <w:br/>
      </w:r>
      <w:r w:rsidR="00931B6E">
        <w:rPr>
          <w:color w:val="000000"/>
        </w:rPr>
        <w:br/>
      </w:r>
      <w:r w:rsidR="00931B6E" w:rsidRPr="005E5DC6">
        <w:rPr>
          <w:color w:val="4C4948"/>
          <w:spacing w:val="-1"/>
          <w:szCs w:val="18"/>
        </w:rPr>
        <w:t>9</w:t>
      </w:r>
    </w:p>
    <w:p w:rsidR="00931B6E" w:rsidRPr="00A8786F" w:rsidRDefault="00931B6E" w:rsidP="00931B6E">
      <w:pPr>
        <w:pStyle w:val="a3"/>
        <w:tabs>
          <w:tab w:val="left" w:pos="7370"/>
        </w:tabs>
        <w:kinsoku w:val="0"/>
        <w:overflowPunct w:val="0"/>
        <w:spacing w:before="214"/>
        <w:ind w:left="0" w:firstLine="0"/>
        <w:rPr>
          <w:color w:val="000000"/>
        </w:rPr>
        <w:sectPr w:rsidR="00931B6E" w:rsidRPr="00A8786F">
          <w:pgSz w:w="11910" w:h="16840"/>
          <w:pgMar w:top="1580" w:right="1060" w:bottom="560" w:left="360" w:header="0" w:footer="367" w:gutter="0"/>
          <w:cols w:space="720" w:equalWidth="0">
            <w:col w:w="10490"/>
          </w:cols>
          <w:noEndnote/>
        </w:sectPr>
      </w:pPr>
    </w:p>
    <w:p w:rsidR="00A73C16" w:rsidRDefault="002630F1">
      <w:pPr>
        <w:pStyle w:val="a3"/>
        <w:kinsoku w:val="0"/>
        <w:overflowPunct w:val="0"/>
        <w:spacing w:before="5"/>
        <w:ind w:left="0" w:firstLine="0"/>
      </w:pPr>
      <w:r>
        <w:rPr>
          <w:noProof/>
        </w:rPr>
        <w:lastRenderedPageBreak/>
        <w:drawing>
          <wp:anchor distT="0" distB="0" distL="114300" distR="114300" simplePos="0" relativeHeight="251660288" behindDoc="1" locked="0" layoutInCell="1" allowOverlap="1">
            <wp:simplePos x="0" y="0"/>
            <wp:positionH relativeFrom="column">
              <wp:posOffset>-723900</wp:posOffset>
            </wp:positionH>
            <wp:positionV relativeFrom="paragraph">
              <wp:posOffset>-1002665</wp:posOffset>
            </wp:positionV>
            <wp:extent cx="7552690" cy="10683240"/>
            <wp:effectExtent l="19050" t="0" r="0" b="0"/>
            <wp:wrapNone/>
            <wp:docPr id="32" name="圖片 32"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mination form_Chinese_91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690" cy="10683240"/>
                    </a:xfrm>
                    <a:prstGeom prst="rect">
                      <a:avLst/>
                    </a:prstGeom>
                    <a:noFill/>
                    <a:ln>
                      <a:noFill/>
                    </a:ln>
                  </pic:spPr>
                </pic:pic>
              </a:graphicData>
            </a:graphic>
          </wp:anchor>
        </w:drawing>
      </w:r>
    </w:p>
    <w:p w:rsidR="00A73C16" w:rsidRDefault="00A73C16">
      <w:pPr>
        <w:pStyle w:val="2"/>
        <w:kinsoku w:val="0"/>
        <w:overflowPunct w:val="0"/>
        <w:ind w:right="920"/>
        <w:jc w:val="center"/>
        <w:rPr>
          <w:b w:val="0"/>
          <w:bCs w:val="0"/>
          <w:color w:val="000000"/>
        </w:rPr>
      </w:pPr>
      <w:r>
        <w:rPr>
          <w:color w:val="00449B"/>
        </w:rPr>
        <w:t>Section</w:t>
      </w:r>
      <w:r>
        <w:rPr>
          <w:color w:val="00449B"/>
          <w:spacing w:val="-11"/>
        </w:rPr>
        <w:t xml:space="preserve"> </w:t>
      </w:r>
      <w:r>
        <w:rPr>
          <w:color w:val="00449B"/>
        </w:rPr>
        <w:t>IV</w:t>
      </w:r>
      <w:r>
        <w:rPr>
          <w:color w:val="00449B"/>
          <w:spacing w:val="-12"/>
        </w:rPr>
        <w:t xml:space="preserve"> </w:t>
      </w:r>
      <w:r>
        <w:rPr>
          <w:color w:val="00449B"/>
        </w:rPr>
        <w:t>-</w:t>
      </w:r>
    </w:p>
    <w:p w:rsidR="00A73C16" w:rsidRDefault="00A73C16">
      <w:pPr>
        <w:pStyle w:val="a3"/>
        <w:kinsoku w:val="0"/>
        <w:overflowPunct w:val="0"/>
        <w:spacing w:before="24"/>
        <w:ind w:left="0" w:right="921" w:firstLine="0"/>
        <w:jc w:val="center"/>
        <w:rPr>
          <w:color w:val="000000"/>
          <w:sz w:val="48"/>
          <w:szCs w:val="48"/>
        </w:rPr>
      </w:pPr>
      <w:r>
        <w:rPr>
          <w:b/>
          <w:bCs/>
          <w:color w:val="00449B"/>
          <w:spacing w:val="-1"/>
          <w:sz w:val="48"/>
          <w:szCs w:val="48"/>
        </w:rPr>
        <w:t>Collection</w:t>
      </w:r>
      <w:r>
        <w:rPr>
          <w:b/>
          <w:bCs/>
          <w:color w:val="00449B"/>
          <w:spacing w:val="-7"/>
          <w:sz w:val="48"/>
          <w:szCs w:val="48"/>
        </w:rPr>
        <w:t xml:space="preserve"> </w:t>
      </w:r>
      <w:r>
        <w:rPr>
          <w:b/>
          <w:bCs/>
          <w:color w:val="00449B"/>
          <w:spacing w:val="-1"/>
          <w:sz w:val="48"/>
          <w:szCs w:val="48"/>
        </w:rPr>
        <w:t>and</w:t>
      </w:r>
      <w:r>
        <w:rPr>
          <w:b/>
          <w:bCs/>
          <w:color w:val="00449B"/>
          <w:spacing w:val="-7"/>
          <w:sz w:val="48"/>
          <w:szCs w:val="48"/>
        </w:rPr>
        <w:t xml:space="preserve"> </w:t>
      </w:r>
      <w:r>
        <w:rPr>
          <w:b/>
          <w:bCs/>
          <w:color w:val="00449B"/>
          <w:spacing w:val="-1"/>
          <w:sz w:val="48"/>
          <w:szCs w:val="48"/>
        </w:rPr>
        <w:t>Use</w:t>
      </w:r>
      <w:r>
        <w:rPr>
          <w:b/>
          <w:bCs/>
          <w:color w:val="00449B"/>
          <w:spacing w:val="-7"/>
          <w:sz w:val="48"/>
          <w:szCs w:val="48"/>
        </w:rPr>
        <w:t xml:space="preserve"> </w:t>
      </w:r>
      <w:r>
        <w:rPr>
          <w:b/>
          <w:bCs/>
          <w:color w:val="00449B"/>
          <w:sz w:val="48"/>
          <w:szCs w:val="48"/>
        </w:rPr>
        <w:t>of</w:t>
      </w:r>
      <w:r>
        <w:rPr>
          <w:b/>
          <w:bCs/>
          <w:color w:val="00449B"/>
          <w:spacing w:val="-9"/>
          <w:sz w:val="48"/>
          <w:szCs w:val="48"/>
        </w:rPr>
        <w:t xml:space="preserve"> </w:t>
      </w:r>
      <w:r>
        <w:rPr>
          <w:b/>
          <w:bCs/>
          <w:color w:val="00449B"/>
          <w:sz w:val="48"/>
          <w:szCs w:val="48"/>
        </w:rPr>
        <w:t>Personal</w:t>
      </w:r>
      <w:r>
        <w:rPr>
          <w:b/>
          <w:bCs/>
          <w:color w:val="00449B"/>
          <w:spacing w:val="-8"/>
          <w:sz w:val="48"/>
          <w:szCs w:val="48"/>
        </w:rPr>
        <w:t xml:space="preserve"> </w:t>
      </w:r>
      <w:r>
        <w:rPr>
          <w:b/>
          <w:bCs/>
          <w:color w:val="00449B"/>
          <w:spacing w:val="-1"/>
          <w:sz w:val="48"/>
          <w:szCs w:val="48"/>
        </w:rPr>
        <w:t>Data</w:t>
      </w:r>
    </w:p>
    <w:p w:rsidR="00A73C16" w:rsidRDefault="00A73C16">
      <w:pPr>
        <w:pStyle w:val="a3"/>
        <w:numPr>
          <w:ilvl w:val="0"/>
          <w:numId w:val="1"/>
        </w:numPr>
        <w:tabs>
          <w:tab w:val="left" w:pos="825"/>
        </w:tabs>
        <w:kinsoku w:val="0"/>
        <w:overflowPunct w:val="0"/>
        <w:spacing w:before="256" w:line="260" w:lineRule="auto"/>
        <w:ind w:right="1013"/>
        <w:jc w:val="both"/>
        <w:rPr>
          <w:color w:val="000000"/>
        </w:rPr>
      </w:pPr>
      <w:r w:rsidRPr="003A7006">
        <w:rPr>
          <w:color w:val="4C4948"/>
          <w:spacing w:val="-1"/>
        </w:rPr>
        <w:t xml:space="preserve">The personal data provided in this Form will be used by the Education Bureau, Assessment Panels or any persons, organisations/ agents appointed by the Education Bureau for the purpose of assessing nominations for the Chief </w:t>
      </w:r>
      <w:r w:rsidRPr="00987799">
        <w:rPr>
          <w:color w:val="4C4948"/>
          <w:spacing w:val="5"/>
          <w:fitText w:val="8760" w:id="666530816"/>
        </w:rPr>
        <w:t>Executive's Award for Teaching Excellence. For nominations that are awarded</w:t>
      </w:r>
      <w:r w:rsidRPr="00987799">
        <w:rPr>
          <w:color w:val="4C4948"/>
          <w:spacing w:val="15"/>
          <w:fitText w:val="8760" w:id="666530816"/>
        </w:rPr>
        <w:t>,</w:t>
      </w:r>
      <w:r w:rsidRPr="003A7006">
        <w:rPr>
          <w:color w:val="4C4948"/>
          <w:spacing w:val="-1"/>
        </w:rPr>
        <w:t xml:space="preserve">all information provided for the purpose of assessment may be used, distributed, </w:t>
      </w:r>
      <w:r>
        <w:rPr>
          <w:color w:val="4C4948"/>
          <w:spacing w:val="-1"/>
        </w:rPr>
        <w:t>disseminated,</w:t>
      </w:r>
      <w:r w:rsidRPr="003A7006">
        <w:rPr>
          <w:color w:val="4C4948"/>
          <w:spacing w:val="-1"/>
        </w:rPr>
        <w:t xml:space="preserve"> </w:t>
      </w:r>
      <w:r>
        <w:rPr>
          <w:color w:val="4C4948"/>
          <w:spacing w:val="-1"/>
        </w:rPr>
        <w:t>published</w:t>
      </w:r>
      <w:r w:rsidRPr="003A7006">
        <w:rPr>
          <w:color w:val="4C4948"/>
          <w:spacing w:val="-1"/>
        </w:rPr>
        <w:t xml:space="preserve"> </w:t>
      </w:r>
      <w:r>
        <w:rPr>
          <w:color w:val="4C4948"/>
          <w:spacing w:val="-1"/>
        </w:rPr>
        <w:t>and/</w:t>
      </w:r>
      <w:r w:rsidRPr="003A7006">
        <w:rPr>
          <w:color w:val="4C4948"/>
          <w:spacing w:val="-1"/>
        </w:rPr>
        <w:t xml:space="preserve"> </w:t>
      </w:r>
      <w:r>
        <w:rPr>
          <w:color w:val="4C4948"/>
          <w:spacing w:val="-1"/>
        </w:rPr>
        <w:t>or</w:t>
      </w:r>
      <w:r w:rsidRPr="003A7006">
        <w:rPr>
          <w:color w:val="4C4948"/>
          <w:spacing w:val="-1"/>
        </w:rPr>
        <w:t xml:space="preserve"> reproduced for the </w:t>
      </w:r>
      <w:r>
        <w:rPr>
          <w:color w:val="4C4948"/>
          <w:spacing w:val="-1"/>
        </w:rPr>
        <w:t>purpose</w:t>
      </w:r>
      <w:r w:rsidRPr="003A7006">
        <w:rPr>
          <w:color w:val="4C4948"/>
          <w:spacing w:val="-1"/>
        </w:rPr>
        <w:t xml:space="preserve"> </w:t>
      </w:r>
      <w:r>
        <w:rPr>
          <w:color w:val="4C4948"/>
          <w:spacing w:val="-1"/>
        </w:rPr>
        <w:t>of</w:t>
      </w:r>
      <w:r w:rsidRPr="003A7006">
        <w:rPr>
          <w:color w:val="4C4948"/>
          <w:spacing w:val="-1"/>
        </w:rPr>
        <w:t xml:space="preserve"> </w:t>
      </w:r>
      <w:r>
        <w:rPr>
          <w:color w:val="4C4948"/>
          <w:spacing w:val="-1"/>
        </w:rPr>
        <w:t>disseminating</w:t>
      </w:r>
      <w:r w:rsidRPr="003A7006">
        <w:rPr>
          <w:color w:val="4C4948"/>
          <w:spacing w:val="-1"/>
        </w:rPr>
        <w:t xml:space="preserve"> </w:t>
      </w:r>
      <w:r>
        <w:rPr>
          <w:color w:val="4C4948"/>
          <w:spacing w:val="-1"/>
        </w:rPr>
        <w:t>good</w:t>
      </w:r>
      <w:r w:rsidRPr="003A7006">
        <w:rPr>
          <w:color w:val="4C4948"/>
          <w:spacing w:val="-1"/>
        </w:rPr>
        <w:t xml:space="preserve"> teaching practices by the Education Bureau and/ or any organisations/ agents </w:t>
      </w:r>
      <w:r>
        <w:rPr>
          <w:color w:val="4C4948"/>
          <w:spacing w:val="-1"/>
        </w:rPr>
        <w:t>appointed</w:t>
      </w:r>
      <w:r w:rsidRPr="003A7006">
        <w:rPr>
          <w:color w:val="4C4948"/>
          <w:spacing w:val="-1"/>
        </w:rPr>
        <w:t xml:space="preserve"> </w:t>
      </w:r>
      <w:r>
        <w:rPr>
          <w:color w:val="4C4948"/>
          <w:spacing w:val="-1"/>
        </w:rPr>
        <w:t>or</w:t>
      </w:r>
      <w:r w:rsidRPr="003A7006">
        <w:rPr>
          <w:color w:val="4C4948"/>
          <w:spacing w:val="-1"/>
        </w:rPr>
        <w:t xml:space="preserve"> </w:t>
      </w:r>
      <w:r>
        <w:rPr>
          <w:color w:val="4C4948"/>
          <w:spacing w:val="-1"/>
        </w:rPr>
        <w:t>authorised</w:t>
      </w:r>
      <w:r w:rsidRPr="003A7006">
        <w:rPr>
          <w:color w:val="4C4948"/>
          <w:spacing w:val="-1"/>
        </w:rPr>
        <w:t xml:space="preserve"> </w:t>
      </w:r>
      <w:r>
        <w:rPr>
          <w:color w:val="4C4948"/>
          <w:spacing w:val="-1"/>
        </w:rPr>
        <w:t>by</w:t>
      </w:r>
      <w:r w:rsidRPr="003A7006">
        <w:rPr>
          <w:color w:val="4C4948"/>
          <w:spacing w:val="-1"/>
        </w:rPr>
        <w:t xml:space="preserve"> </w:t>
      </w:r>
      <w:r>
        <w:rPr>
          <w:color w:val="4C4948"/>
          <w:spacing w:val="-1"/>
        </w:rPr>
        <w:t>it.</w:t>
      </w:r>
    </w:p>
    <w:p w:rsidR="00A73C16" w:rsidRDefault="00A73C16">
      <w:pPr>
        <w:pStyle w:val="a3"/>
        <w:kinsoku w:val="0"/>
        <w:overflowPunct w:val="0"/>
        <w:ind w:left="0" w:firstLine="0"/>
      </w:pPr>
    </w:p>
    <w:p w:rsidR="00A73C16" w:rsidRDefault="00A73C16">
      <w:pPr>
        <w:pStyle w:val="a3"/>
        <w:kinsoku w:val="0"/>
        <w:overflowPunct w:val="0"/>
        <w:spacing w:before="3"/>
        <w:ind w:left="0" w:firstLine="0"/>
        <w:rPr>
          <w:sz w:val="28"/>
          <w:szCs w:val="28"/>
        </w:rPr>
      </w:pPr>
    </w:p>
    <w:p w:rsidR="00A73C16" w:rsidRDefault="00A73C16">
      <w:pPr>
        <w:pStyle w:val="a3"/>
        <w:numPr>
          <w:ilvl w:val="0"/>
          <w:numId w:val="1"/>
        </w:numPr>
        <w:tabs>
          <w:tab w:val="left" w:pos="825"/>
        </w:tabs>
        <w:kinsoku w:val="0"/>
        <w:overflowPunct w:val="0"/>
        <w:spacing w:line="260" w:lineRule="auto"/>
        <w:ind w:right="1020"/>
        <w:jc w:val="both"/>
        <w:rPr>
          <w:color w:val="000000"/>
        </w:rPr>
      </w:pPr>
      <w:r w:rsidRPr="003A7006">
        <w:rPr>
          <w:color w:val="4C4948"/>
          <w:spacing w:val="-1"/>
        </w:rPr>
        <w:t xml:space="preserve">The provision of personal data in this Form is voluntary and will facilitate the consideration of the nomination. However, if insufficient information is provided by the Nominator, the </w:t>
      </w:r>
      <w:r>
        <w:rPr>
          <w:color w:val="4C4948"/>
          <w:spacing w:val="-1"/>
        </w:rPr>
        <w:t>Nominee(s)</w:t>
      </w:r>
      <w:r w:rsidRPr="003A7006">
        <w:rPr>
          <w:color w:val="4C4948"/>
          <w:spacing w:val="-1"/>
        </w:rPr>
        <w:t xml:space="preserve"> </w:t>
      </w:r>
      <w:r>
        <w:rPr>
          <w:color w:val="4C4948"/>
          <w:spacing w:val="-1"/>
        </w:rPr>
        <w:t>and/</w:t>
      </w:r>
      <w:r w:rsidRPr="003A7006">
        <w:rPr>
          <w:color w:val="4C4948"/>
          <w:spacing w:val="-1"/>
        </w:rPr>
        <w:t xml:space="preserve"> </w:t>
      </w:r>
      <w:r>
        <w:rPr>
          <w:color w:val="4C4948"/>
          <w:spacing w:val="-1"/>
        </w:rPr>
        <w:t>or</w:t>
      </w:r>
      <w:r w:rsidRPr="003A7006">
        <w:rPr>
          <w:color w:val="4C4948"/>
          <w:spacing w:val="-1"/>
        </w:rPr>
        <w:t xml:space="preserve"> the Seconders, the Assessment Panel may </w:t>
      </w:r>
      <w:r>
        <w:rPr>
          <w:color w:val="4C4948"/>
          <w:spacing w:val="-1"/>
        </w:rPr>
        <w:t>not</w:t>
      </w:r>
      <w:r w:rsidRPr="003A7006">
        <w:rPr>
          <w:color w:val="4C4948"/>
          <w:spacing w:val="-1"/>
        </w:rPr>
        <w:t xml:space="preserve"> </w:t>
      </w:r>
      <w:r>
        <w:rPr>
          <w:color w:val="4C4948"/>
          <w:spacing w:val="-1"/>
        </w:rPr>
        <w:t>be</w:t>
      </w:r>
      <w:r w:rsidRPr="003A7006">
        <w:rPr>
          <w:color w:val="4C4948"/>
          <w:spacing w:val="-1"/>
        </w:rPr>
        <w:t xml:space="preserve"> </w:t>
      </w:r>
      <w:r>
        <w:rPr>
          <w:color w:val="4C4948"/>
          <w:spacing w:val="-1"/>
        </w:rPr>
        <w:t>able</w:t>
      </w:r>
      <w:r w:rsidRPr="003A7006">
        <w:rPr>
          <w:color w:val="4C4948"/>
          <w:spacing w:val="-1"/>
        </w:rPr>
        <w:t xml:space="preserve"> to </w:t>
      </w:r>
      <w:r>
        <w:rPr>
          <w:color w:val="4C4948"/>
          <w:spacing w:val="-1"/>
        </w:rPr>
        <w:t>assess</w:t>
      </w:r>
      <w:r w:rsidRPr="003A7006">
        <w:rPr>
          <w:color w:val="4C4948"/>
          <w:spacing w:val="-1"/>
        </w:rPr>
        <w:t xml:space="preserve"> the </w:t>
      </w:r>
      <w:r>
        <w:rPr>
          <w:color w:val="4C4948"/>
          <w:spacing w:val="-1"/>
        </w:rPr>
        <w:t>nomination.</w:t>
      </w:r>
    </w:p>
    <w:p w:rsidR="00A73C16" w:rsidRDefault="00A73C16">
      <w:pPr>
        <w:pStyle w:val="a3"/>
        <w:kinsoku w:val="0"/>
        <w:overflowPunct w:val="0"/>
        <w:ind w:left="0" w:firstLine="0"/>
      </w:pPr>
    </w:p>
    <w:p w:rsidR="00A73C16" w:rsidRDefault="00A73C16">
      <w:pPr>
        <w:pStyle w:val="a3"/>
        <w:kinsoku w:val="0"/>
        <w:overflowPunct w:val="0"/>
        <w:spacing w:before="3"/>
        <w:ind w:left="0" w:firstLine="0"/>
        <w:rPr>
          <w:sz w:val="28"/>
          <w:szCs w:val="28"/>
        </w:rPr>
      </w:pPr>
    </w:p>
    <w:p w:rsidR="00A73C16" w:rsidRDefault="00A73C16">
      <w:pPr>
        <w:pStyle w:val="a3"/>
        <w:numPr>
          <w:ilvl w:val="0"/>
          <w:numId w:val="1"/>
        </w:numPr>
        <w:tabs>
          <w:tab w:val="left" w:pos="825"/>
        </w:tabs>
        <w:kinsoku w:val="0"/>
        <w:overflowPunct w:val="0"/>
        <w:spacing w:line="260" w:lineRule="auto"/>
        <w:ind w:right="1029"/>
        <w:jc w:val="both"/>
        <w:rPr>
          <w:color w:val="000000"/>
        </w:rPr>
      </w:pPr>
      <w:r w:rsidRPr="003A7006">
        <w:rPr>
          <w:color w:val="4C4948"/>
          <w:spacing w:val="-1"/>
        </w:rPr>
        <w:t xml:space="preserve">The relevant </w:t>
      </w:r>
      <w:r>
        <w:rPr>
          <w:color w:val="4C4948"/>
          <w:spacing w:val="-1"/>
        </w:rPr>
        <w:t>personal</w:t>
      </w:r>
      <w:r w:rsidRPr="003A7006">
        <w:rPr>
          <w:color w:val="4C4948"/>
          <w:spacing w:val="-1"/>
        </w:rPr>
        <w:t xml:space="preserve"> </w:t>
      </w:r>
      <w:r>
        <w:rPr>
          <w:color w:val="4C4948"/>
          <w:spacing w:val="-1"/>
        </w:rPr>
        <w:t>data</w:t>
      </w:r>
      <w:r w:rsidRPr="003A7006">
        <w:rPr>
          <w:color w:val="4C4948"/>
          <w:spacing w:val="-1"/>
        </w:rPr>
        <w:t xml:space="preserve"> (e.g. </w:t>
      </w:r>
      <w:r>
        <w:rPr>
          <w:color w:val="4C4948"/>
          <w:spacing w:val="-1"/>
        </w:rPr>
        <w:t>names</w:t>
      </w:r>
      <w:r w:rsidRPr="003A7006">
        <w:rPr>
          <w:color w:val="4C4948"/>
          <w:spacing w:val="-1"/>
        </w:rPr>
        <w:t xml:space="preserve"> </w:t>
      </w:r>
      <w:r>
        <w:rPr>
          <w:color w:val="4C4948"/>
          <w:spacing w:val="-1"/>
        </w:rPr>
        <w:t>of</w:t>
      </w:r>
      <w:r w:rsidRPr="003A7006">
        <w:rPr>
          <w:color w:val="4C4948"/>
          <w:spacing w:val="-1"/>
        </w:rPr>
        <w:t xml:space="preserve"> the </w:t>
      </w:r>
      <w:r>
        <w:rPr>
          <w:color w:val="4C4948"/>
          <w:spacing w:val="-1"/>
        </w:rPr>
        <w:t>Nominees</w:t>
      </w:r>
      <w:r w:rsidRPr="003A7006">
        <w:rPr>
          <w:color w:val="4C4948"/>
          <w:spacing w:val="-1"/>
        </w:rPr>
        <w:t xml:space="preserve"> </w:t>
      </w:r>
      <w:r>
        <w:rPr>
          <w:color w:val="4C4948"/>
          <w:spacing w:val="-1"/>
        </w:rPr>
        <w:t>and</w:t>
      </w:r>
      <w:r w:rsidRPr="003A7006">
        <w:rPr>
          <w:color w:val="4C4948"/>
          <w:spacing w:val="-1"/>
        </w:rPr>
        <w:t xml:space="preserve"> Seconders) </w:t>
      </w:r>
      <w:r>
        <w:rPr>
          <w:color w:val="4C4948"/>
          <w:spacing w:val="-1"/>
        </w:rPr>
        <w:t>provided</w:t>
      </w:r>
      <w:r w:rsidRPr="003A7006">
        <w:rPr>
          <w:color w:val="4C4948"/>
          <w:spacing w:val="-1"/>
        </w:rPr>
        <w:t xml:space="preserve"> in this Form may be disclosed to public sector schools, Direct Subsidy Scheme schools </w:t>
      </w:r>
      <w:r>
        <w:rPr>
          <w:color w:val="4C4948"/>
          <w:spacing w:val="-1"/>
        </w:rPr>
        <w:t>or</w:t>
      </w:r>
      <w:r w:rsidRPr="003A7006">
        <w:rPr>
          <w:color w:val="4C4948"/>
          <w:spacing w:val="-1"/>
        </w:rPr>
        <w:t xml:space="preserve"> </w:t>
      </w:r>
      <w:r>
        <w:rPr>
          <w:color w:val="4C4948"/>
          <w:spacing w:val="-1"/>
        </w:rPr>
        <w:t>private</w:t>
      </w:r>
      <w:r w:rsidRPr="003A7006">
        <w:rPr>
          <w:color w:val="4C4948"/>
          <w:spacing w:val="-1"/>
        </w:rPr>
        <w:t xml:space="preserve"> schools, </w:t>
      </w:r>
      <w:r>
        <w:rPr>
          <w:color w:val="4C4948"/>
          <w:spacing w:val="-1"/>
        </w:rPr>
        <w:t>other</w:t>
      </w:r>
      <w:r w:rsidRPr="003A7006">
        <w:rPr>
          <w:color w:val="4C4948"/>
          <w:spacing w:val="-1"/>
        </w:rPr>
        <w:t xml:space="preserve"> </w:t>
      </w:r>
      <w:r>
        <w:rPr>
          <w:color w:val="4C4948"/>
          <w:spacing w:val="-1"/>
        </w:rPr>
        <w:t>education</w:t>
      </w:r>
      <w:r w:rsidRPr="003A7006">
        <w:rPr>
          <w:color w:val="4C4948"/>
          <w:spacing w:val="-1"/>
        </w:rPr>
        <w:t xml:space="preserve"> </w:t>
      </w:r>
      <w:r>
        <w:rPr>
          <w:color w:val="4C4948"/>
          <w:spacing w:val="-1"/>
        </w:rPr>
        <w:t>institutions</w:t>
      </w:r>
      <w:r w:rsidRPr="003A7006">
        <w:rPr>
          <w:color w:val="4C4948"/>
          <w:spacing w:val="-1"/>
        </w:rPr>
        <w:t xml:space="preserve"> </w:t>
      </w:r>
      <w:r>
        <w:rPr>
          <w:color w:val="4C4948"/>
          <w:spacing w:val="-1"/>
        </w:rPr>
        <w:t>or</w:t>
      </w:r>
      <w:r w:rsidRPr="003A7006">
        <w:rPr>
          <w:color w:val="4C4948"/>
          <w:spacing w:val="-1"/>
        </w:rPr>
        <w:t xml:space="preserve"> </w:t>
      </w:r>
      <w:r>
        <w:rPr>
          <w:color w:val="4C4948"/>
          <w:spacing w:val="-1"/>
        </w:rPr>
        <w:t>organisations</w:t>
      </w:r>
      <w:r w:rsidRPr="003A7006">
        <w:rPr>
          <w:color w:val="4C4948"/>
          <w:spacing w:val="-1"/>
        </w:rPr>
        <w:t xml:space="preserve"> </w:t>
      </w:r>
      <w:r>
        <w:rPr>
          <w:color w:val="4C4948"/>
          <w:spacing w:val="-1"/>
        </w:rPr>
        <w:t>and</w:t>
      </w:r>
      <w:r w:rsidRPr="003A7006">
        <w:rPr>
          <w:color w:val="4C4948"/>
          <w:spacing w:val="-1"/>
        </w:rPr>
        <w:t xml:space="preserve"> </w:t>
      </w:r>
      <w:r>
        <w:rPr>
          <w:color w:val="4C4948"/>
          <w:spacing w:val="-1"/>
        </w:rPr>
        <w:t>other</w:t>
      </w:r>
      <w:r w:rsidRPr="003A7006">
        <w:rPr>
          <w:color w:val="4C4948"/>
          <w:spacing w:val="-1"/>
        </w:rPr>
        <w:t xml:space="preserve"> related </w:t>
      </w:r>
      <w:r>
        <w:rPr>
          <w:color w:val="4C4948"/>
          <w:spacing w:val="-1"/>
        </w:rPr>
        <w:t>persons</w:t>
      </w:r>
      <w:r w:rsidRPr="003A7006">
        <w:rPr>
          <w:color w:val="4C4948"/>
          <w:spacing w:val="-1"/>
        </w:rPr>
        <w:t xml:space="preserve"> </w:t>
      </w:r>
      <w:r>
        <w:rPr>
          <w:color w:val="4C4948"/>
          <w:spacing w:val="-1"/>
        </w:rPr>
        <w:t>or</w:t>
      </w:r>
      <w:r w:rsidRPr="003A7006">
        <w:rPr>
          <w:color w:val="4C4948"/>
          <w:spacing w:val="-1"/>
        </w:rPr>
        <w:t xml:space="preserve"> </w:t>
      </w:r>
      <w:r>
        <w:rPr>
          <w:color w:val="4C4948"/>
          <w:spacing w:val="-1"/>
        </w:rPr>
        <w:t>bodies</w:t>
      </w:r>
      <w:r w:rsidRPr="003A7006">
        <w:rPr>
          <w:color w:val="4C4948"/>
          <w:spacing w:val="-1"/>
        </w:rPr>
        <w:t xml:space="preserve"> </w:t>
      </w:r>
      <w:r>
        <w:rPr>
          <w:color w:val="4C4948"/>
          <w:spacing w:val="-1"/>
        </w:rPr>
        <w:t>including</w:t>
      </w:r>
      <w:r w:rsidRPr="003A7006">
        <w:rPr>
          <w:color w:val="4C4948"/>
          <w:spacing w:val="-1"/>
        </w:rPr>
        <w:t xml:space="preserve"> their </w:t>
      </w:r>
      <w:r>
        <w:rPr>
          <w:color w:val="4C4948"/>
          <w:spacing w:val="-1"/>
        </w:rPr>
        <w:t>authorised</w:t>
      </w:r>
      <w:r w:rsidRPr="003A7006">
        <w:rPr>
          <w:color w:val="4C4948"/>
          <w:spacing w:val="-1"/>
        </w:rPr>
        <w:t xml:space="preserve"> </w:t>
      </w:r>
      <w:r>
        <w:rPr>
          <w:color w:val="4C4948"/>
          <w:spacing w:val="-1"/>
        </w:rPr>
        <w:t>agents</w:t>
      </w:r>
      <w:r w:rsidRPr="003A7006">
        <w:rPr>
          <w:color w:val="4C4948"/>
          <w:spacing w:val="-1"/>
        </w:rPr>
        <w:t xml:space="preserve"> </w:t>
      </w:r>
      <w:r>
        <w:rPr>
          <w:color w:val="4C4948"/>
          <w:spacing w:val="-1"/>
        </w:rPr>
        <w:t>or</w:t>
      </w:r>
      <w:r w:rsidRPr="003A7006">
        <w:rPr>
          <w:color w:val="4C4948"/>
          <w:spacing w:val="-1"/>
        </w:rPr>
        <w:t xml:space="preserve"> representatives for the </w:t>
      </w:r>
      <w:r>
        <w:rPr>
          <w:color w:val="4C4948"/>
          <w:spacing w:val="-1"/>
        </w:rPr>
        <w:t>purpose</w:t>
      </w:r>
      <w:r w:rsidRPr="003A7006">
        <w:rPr>
          <w:color w:val="4C4948"/>
          <w:spacing w:val="-1"/>
        </w:rPr>
        <w:t xml:space="preserve"> mentioned </w:t>
      </w:r>
      <w:r>
        <w:rPr>
          <w:color w:val="4C4948"/>
          <w:spacing w:val="-1"/>
        </w:rPr>
        <w:t>in</w:t>
      </w:r>
      <w:r w:rsidRPr="003A7006">
        <w:rPr>
          <w:color w:val="4C4948"/>
          <w:spacing w:val="-1"/>
        </w:rPr>
        <w:t xml:space="preserve"> </w:t>
      </w:r>
      <w:r>
        <w:rPr>
          <w:color w:val="4C4948"/>
          <w:spacing w:val="-1"/>
        </w:rPr>
        <w:t>paragraph</w:t>
      </w:r>
      <w:r w:rsidRPr="003A7006">
        <w:rPr>
          <w:color w:val="4C4948"/>
          <w:spacing w:val="-1"/>
        </w:rPr>
        <w:t xml:space="preserve"> 1 </w:t>
      </w:r>
      <w:r>
        <w:rPr>
          <w:color w:val="4C4948"/>
          <w:spacing w:val="-1"/>
        </w:rPr>
        <w:t>above.</w:t>
      </w:r>
    </w:p>
    <w:p w:rsidR="00A73C16" w:rsidRDefault="00A73C16">
      <w:pPr>
        <w:pStyle w:val="a3"/>
        <w:kinsoku w:val="0"/>
        <w:overflowPunct w:val="0"/>
        <w:ind w:left="0" w:firstLine="0"/>
      </w:pPr>
    </w:p>
    <w:p w:rsidR="00A73C16" w:rsidRDefault="00A73C16">
      <w:pPr>
        <w:pStyle w:val="a3"/>
        <w:kinsoku w:val="0"/>
        <w:overflowPunct w:val="0"/>
        <w:spacing w:before="3"/>
        <w:ind w:left="0" w:firstLine="0"/>
        <w:rPr>
          <w:sz w:val="28"/>
          <w:szCs w:val="28"/>
        </w:rPr>
      </w:pPr>
    </w:p>
    <w:p w:rsidR="00A73C16" w:rsidRPr="00931B6E" w:rsidRDefault="00A73C16">
      <w:pPr>
        <w:pStyle w:val="a3"/>
        <w:numPr>
          <w:ilvl w:val="0"/>
          <w:numId w:val="1"/>
        </w:numPr>
        <w:tabs>
          <w:tab w:val="left" w:pos="825"/>
        </w:tabs>
        <w:kinsoku w:val="0"/>
        <w:overflowPunct w:val="0"/>
        <w:spacing w:line="260" w:lineRule="auto"/>
        <w:ind w:right="1022"/>
        <w:jc w:val="both"/>
        <w:rPr>
          <w:color w:val="000000"/>
        </w:rPr>
      </w:pPr>
      <w:r w:rsidRPr="003A7006">
        <w:rPr>
          <w:color w:val="4C4948"/>
          <w:spacing w:val="-1"/>
        </w:rPr>
        <w:t xml:space="preserve">Under the Personal Data (Privacy) Ordinance (Cap. 486), you (i.e. Nominator, Nominee or Seconder) have a right to request access to and correction of your </w:t>
      </w:r>
      <w:r>
        <w:rPr>
          <w:color w:val="4C4948"/>
          <w:spacing w:val="-1"/>
        </w:rPr>
        <w:t>personal</w:t>
      </w:r>
      <w:r w:rsidRPr="003A7006">
        <w:rPr>
          <w:color w:val="4C4948"/>
          <w:spacing w:val="-1"/>
        </w:rPr>
        <w:t xml:space="preserve"> </w:t>
      </w:r>
      <w:r>
        <w:rPr>
          <w:color w:val="4C4948"/>
          <w:spacing w:val="-1"/>
        </w:rPr>
        <w:t>data</w:t>
      </w:r>
      <w:r w:rsidRPr="003A7006">
        <w:rPr>
          <w:color w:val="4C4948"/>
          <w:spacing w:val="-1"/>
        </w:rPr>
        <w:t xml:space="preserve"> </w:t>
      </w:r>
      <w:r>
        <w:rPr>
          <w:color w:val="4C4948"/>
          <w:spacing w:val="-1"/>
        </w:rPr>
        <w:t>in</w:t>
      </w:r>
      <w:r w:rsidRPr="003A7006">
        <w:rPr>
          <w:color w:val="4C4948"/>
          <w:spacing w:val="-1"/>
        </w:rPr>
        <w:t xml:space="preserve"> relation to this </w:t>
      </w:r>
      <w:r>
        <w:rPr>
          <w:color w:val="4C4948"/>
          <w:spacing w:val="-1"/>
        </w:rPr>
        <w:t>nomination.</w:t>
      </w:r>
      <w:r w:rsidRPr="003A7006">
        <w:rPr>
          <w:color w:val="4C4948"/>
          <w:spacing w:val="-1"/>
        </w:rPr>
        <w:t xml:space="preserve"> Your right </w:t>
      </w:r>
      <w:r>
        <w:rPr>
          <w:color w:val="4C4948"/>
          <w:spacing w:val="-1"/>
        </w:rPr>
        <w:t>of</w:t>
      </w:r>
      <w:r w:rsidRPr="003A7006">
        <w:rPr>
          <w:color w:val="4C4948"/>
          <w:spacing w:val="-1"/>
        </w:rPr>
        <w:t xml:space="preserve"> </w:t>
      </w:r>
      <w:r>
        <w:rPr>
          <w:color w:val="4C4948"/>
          <w:spacing w:val="-1"/>
        </w:rPr>
        <w:t>access</w:t>
      </w:r>
      <w:r w:rsidRPr="003A7006">
        <w:rPr>
          <w:color w:val="4C4948"/>
          <w:spacing w:val="-1"/>
        </w:rPr>
        <w:t xml:space="preserve"> </w:t>
      </w:r>
      <w:r>
        <w:rPr>
          <w:color w:val="4C4948"/>
          <w:spacing w:val="-1"/>
        </w:rPr>
        <w:t>includes</w:t>
      </w:r>
      <w:r w:rsidRPr="003A7006">
        <w:rPr>
          <w:color w:val="4C4948"/>
          <w:spacing w:val="-1"/>
        </w:rPr>
        <w:t xml:space="preserve"> the right to </w:t>
      </w:r>
      <w:r>
        <w:rPr>
          <w:color w:val="4C4948"/>
          <w:spacing w:val="-1"/>
        </w:rPr>
        <w:t>obtain</w:t>
      </w:r>
      <w:r w:rsidRPr="003A7006">
        <w:rPr>
          <w:color w:val="4C4948"/>
          <w:spacing w:val="-1"/>
        </w:rPr>
        <w:t xml:space="preserve"> a copy </w:t>
      </w:r>
      <w:r>
        <w:rPr>
          <w:color w:val="4C4948"/>
          <w:spacing w:val="-1"/>
        </w:rPr>
        <w:t>of</w:t>
      </w:r>
      <w:r w:rsidRPr="003A7006">
        <w:rPr>
          <w:color w:val="4C4948"/>
          <w:spacing w:val="-1"/>
        </w:rPr>
        <w:t xml:space="preserve"> your </w:t>
      </w:r>
      <w:r>
        <w:rPr>
          <w:color w:val="4C4948"/>
          <w:spacing w:val="-1"/>
        </w:rPr>
        <w:t>personal</w:t>
      </w:r>
      <w:r w:rsidRPr="003A7006">
        <w:rPr>
          <w:color w:val="4C4948"/>
          <w:spacing w:val="-1"/>
        </w:rPr>
        <w:t xml:space="preserve"> </w:t>
      </w:r>
      <w:r>
        <w:rPr>
          <w:color w:val="4C4948"/>
          <w:spacing w:val="-1"/>
        </w:rPr>
        <w:t>data</w:t>
      </w:r>
      <w:r w:rsidRPr="003A7006">
        <w:rPr>
          <w:color w:val="4C4948"/>
          <w:spacing w:val="-1"/>
        </w:rPr>
        <w:t xml:space="preserve"> </w:t>
      </w:r>
      <w:r>
        <w:rPr>
          <w:color w:val="4C4948"/>
          <w:spacing w:val="-1"/>
        </w:rPr>
        <w:t>provided</w:t>
      </w:r>
      <w:r w:rsidRPr="003A7006">
        <w:rPr>
          <w:color w:val="4C4948"/>
          <w:spacing w:val="-1"/>
        </w:rPr>
        <w:t xml:space="preserve"> </w:t>
      </w:r>
      <w:r>
        <w:rPr>
          <w:color w:val="4C4948"/>
          <w:spacing w:val="-1"/>
        </w:rPr>
        <w:t>in</w:t>
      </w:r>
      <w:r w:rsidRPr="003A7006">
        <w:rPr>
          <w:color w:val="4C4948"/>
          <w:spacing w:val="-1"/>
        </w:rPr>
        <w:t xml:space="preserve"> this Form, subject to </w:t>
      </w:r>
      <w:r>
        <w:rPr>
          <w:color w:val="4C4948"/>
          <w:spacing w:val="-1"/>
        </w:rPr>
        <w:t>payment</w:t>
      </w:r>
      <w:r w:rsidRPr="003A7006">
        <w:rPr>
          <w:color w:val="4C4948"/>
          <w:spacing w:val="-1"/>
        </w:rPr>
        <w:t xml:space="preserve"> </w:t>
      </w:r>
      <w:r>
        <w:rPr>
          <w:color w:val="4C4948"/>
          <w:spacing w:val="-1"/>
        </w:rPr>
        <w:t>of</w:t>
      </w:r>
      <w:r w:rsidRPr="003A7006">
        <w:rPr>
          <w:color w:val="4C4948"/>
          <w:spacing w:val="-1"/>
        </w:rPr>
        <w:t xml:space="preserve"> a fee. In case </w:t>
      </w:r>
      <w:r>
        <w:rPr>
          <w:color w:val="4C4948"/>
          <w:spacing w:val="-1"/>
        </w:rPr>
        <w:t>of</w:t>
      </w:r>
      <w:r w:rsidRPr="003A7006">
        <w:rPr>
          <w:color w:val="4C4948"/>
          <w:spacing w:val="-1"/>
        </w:rPr>
        <w:t xml:space="preserve"> </w:t>
      </w:r>
      <w:r>
        <w:rPr>
          <w:color w:val="4C4948"/>
          <w:spacing w:val="-1"/>
        </w:rPr>
        <w:t>need,</w:t>
      </w:r>
      <w:r w:rsidRPr="003A7006">
        <w:rPr>
          <w:color w:val="4C4948"/>
          <w:spacing w:val="-1"/>
        </w:rPr>
        <w:t xml:space="preserve"> </w:t>
      </w:r>
      <w:r>
        <w:rPr>
          <w:color w:val="4C4948"/>
          <w:spacing w:val="-1"/>
        </w:rPr>
        <w:t>please</w:t>
      </w:r>
      <w:r w:rsidRPr="003A7006">
        <w:rPr>
          <w:color w:val="4C4948"/>
          <w:spacing w:val="-1"/>
        </w:rPr>
        <w:t xml:space="preserve"> </w:t>
      </w:r>
      <w:r>
        <w:rPr>
          <w:color w:val="4C4948"/>
          <w:spacing w:val="-1"/>
        </w:rPr>
        <w:t>write</w:t>
      </w:r>
      <w:r w:rsidRPr="003A7006">
        <w:rPr>
          <w:color w:val="4C4948"/>
          <w:spacing w:val="-1"/>
        </w:rPr>
        <w:t xml:space="preserve"> to the CEATE Secretariat, 11/F., Wu </w:t>
      </w:r>
      <w:r>
        <w:rPr>
          <w:color w:val="4C4948"/>
          <w:spacing w:val="-1"/>
        </w:rPr>
        <w:t>Chung</w:t>
      </w:r>
      <w:r w:rsidRPr="003A7006">
        <w:rPr>
          <w:color w:val="4C4948"/>
          <w:spacing w:val="-1"/>
        </w:rPr>
        <w:t xml:space="preserve"> </w:t>
      </w:r>
      <w:r>
        <w:rPr>
          <w:color w:val="4C4948"/>
          <w:spacing w:val="-1"/>
        </w:rPr>
        <w:t>House,</w:t>
      </w:r>
      <w:r w:rsidRPr="003A7006">
        <w:rPr>
          <w:color w:val="4C4948"/>
          <w:spacing w:val="-1"/>
        </w:rPr>
        <w:t xml:space="preserve"> </w:t>
      </w:r>
      <w:r>
        <w:rPr>
          <w:color w:val="4C4948"/>
          <w:spacing w:val="-1"/>
        </w:rPr>
        <w:t>213</w:t>
      </w:r>
      <w:r w:rsidRPr="003A7006">
        <w:rPr>
          <w:color w:val="4C4948"/>
          <w:spacing w:val="-1"/>
        </w:rPr>
        <w:t xml:space="preserve"> </w:t>
      </w:r>
      <w:r>
        <w:rPr>
          <w:color w:val="4C4948"/>
          <w:spacing w:val="-1"/>
        </w:rPr>
        <w:t>Queen’s</w:t>
      </w:r>
      <w:r w:rsidRPr="003A7006">
        <w:rPr>
          <w:color w:val="4C4948"/>
          <w:spacing w:val="-1"/>
        </w:rPr>
        <w:t xml:space="preserve"> </w:t>
      </w:r>
      <w:r>
        <w:rPr>
          <w:color w:val="4C4948"/>
          <w:spacing w:val="-1"/>
        </w:rPr>
        <w:t>Road</w:t>
      </w:r>
      <w:r w:rsidRPr="003A7006">
        <w:rPr>
          <w:color w:val="4C4948"/>
          <w:spacing w:val="-1"/>
        </w:rPr>
        <w:t xml:space="preserve"> East, </w:t>
      </w:r>
      <w:smartTag w:uri="urn:schemas-microsoft-com:office:smarttags" w:element="place">
        <w:r>
          <w:rPr>
            <w:color w:val="4C4948"/>
            <w:spacing w:val="-1"/>
          </w:rPr>
          <w:t>Hong</w:t>
        </w:r>
        <w:r w:rsidRPr="003A7006">
          <w:rPr>
            <w:color w:val="4C4948"/>
            <w:spacing w:val="-1"/>
          </w:rPr>
          <w:t xml:space="preserve"> Kong</w:t>
        </w:r>
      </w:smartTag>
      <w:r w:rsidRPr="003A7006">
        <w:rPr>
          <w:color w:val="4C4948"/>
          <w:spacing w:val="-1"/>
        </w:rPr>
        <w:t xml:space="preserve">. For </w:t>
      </w:r>
      <w:r>
        <w:rPr>
          <w:color w:val="4C4948"/>
          <w:spacing w:val="-1"/>
        </w:rPr>
        <w:t>enquiries,</w:t>
      </w:r>
      <w:r w:rsidRPr="003A7006">
        <w:rPr>
          <w:color w:val="4C4948"/>
          <w:spacing w:val="-1"/>
        </w:rPr>
        <w:t xml:space="preserve"> </w:t>
      </w:r>
      <w:r>
        <w:rPr>
          <w:color w:val="4C4948"/>
          <w:spacing w:val="-1"/>
        </w:rPr>
        <w:t>please</w:t>
      </w:r>
      <w:r w:rsidRPr="003A7006">
        <w:rPr>
          <w:color w:val="4C4948"/>
          <w:spacing w:val="-1"/>
        </w:rPr>
        <w:t xml:space="preserve"> call </w:t>
      </w:r>
      <w:r>
        <w:rPr>
          <w:color w:val="4C4948"/>
          <w:spacing w:val="-1"/>
        </w:rPr>
        <w:t>2892</w:t>
      </w:r>
      <w:r w:rsidRPr="003A7006">
        <w:rPr>
          <w:color w:val="4C4948"/>
          <w:spacing w:val="-1"/>
        </w:rPr>
        <w:t xml:space="preserve"> </w:t>
      </w:r>
      <w:r>
        <w:rPr>
          <w:color w:val="4C4948"/>
          <w:spacing w:val="-1"/>
        </w:rPr>
        <w:t>5782.</w:t>
      </w: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931B6E" w:rsidRDefault="00931B6E" w:rsidP="00931B6E">
      <w:pPr>
        <w:pStyle w:val="a3"/>
        <w:tabs>
          <w:tab w:val="left" w:pos="825"/>
        </w:tabs>
        <w:kinsoku w:val="0"/>
        <w:overflowPunct w:val="0"/>
        <w:spacing w:line="260" w:lineRule="auto"/>
        <w:ind w:right="1022"/>
        <w:jc w:val="both"/>
        <w:rPr>
          <w:color w:val="4C4948"/>
          <w:spacing w:val="-1"/>
        </w:rPr>
      </w:pPr>
    </w:p>
    <w:p w:rsidR="00A73C16" w:rsidRPr="005E5DC6" w:rsidRDefault="00931B6E" w:rsidP="00931B6E">
      <w:pPr>
        <w:pStyle w:val="a3"/>
        <w:tabs>
          <w:tab w:val="left" w:pos="825"/>
        </w:tabs>
        <w:kinsoku w:val="0"/>
        <w:overflowPunct w:val="0"/>
        <w:spacing w:line="260" w:lineRule="auto"/>
        <w:ind w:right="485" w:firstLine="0"/>
        <w:jc w:val="right"/>
        <w:rPr>
          <w:color w:val="4C4948"/>
          <w:spacing w:val="-1"/>
          <w:szCs w:val="18"/>
        </w:rPr>
        <w:sectPr w:rsidR="00A73C16" w:rsidRPr="005E5DC6">
          <w:pgSz w:w="11910" w:h="16840"/>
          <w:pgMar w:top="1580" w:right="220" w:bottom="560" w:left="1140" w:header="0" w:footer="367" w:gutter="0"/>
          <w:cols w:space="720" w:equalWidth="0">
            <w:col w:w="10550"/>
          </w:cols>
          <w:noEndnote/>
        </w:sectPr>
      </w:pPr>
      <w:r w:rsidRPr="005E5DC6">
        <w:rPr>
          <w:rFonts w:hint="eastAsia"/>
          <w:color w:val="4C4948"/>
          <w:spacing w:val="-1"/>
          <w:szCs w:val="18"/>
        </w:rPr>
        <w:t>10</w:t>
      </w:r>
    </w:p>
    <w:p w:rsidR="00A73C16" w:rsidRDefault="002630F1">
      <w:pPr>
        <w:pStyle w:val="a3"/>
        <w:kinsoku w:val="0"/>
        <w:overflowPunct w:val="0"/>
        <w:spacing w:before="5"/>
        <w:ind w:left="0" w:firstLine="0"/>
      </w:pPr>
      <w:r>
        <w:rPr>
          <w:noProof/>
        </w:rPr>
        <w:lastRenderedPageBreak/>
        <w:drawing>
          <wp:anchor distT="0" distB="0" distL="114300" distR="114300" simplePos="0" relativeHeight="251664384" behindDoc="1" locked="0" layoutInCell="1" allowOverlap="1">
            <wp:simplePos x="0" y="0"/>
            <wp:positionH relativeFrom="column">
              <wp:posOffset>-139700</wp:posOffset>
            </wp:positionH>
            <wp:positionV relativeFrom="paragraph">
              <wp:posOffset>-997585</wp:posOffset>
            </wp:positionV>
            <wp:extent cx="7540625" cy="10657205"/>
            <wp:effectExtent l="0" t="0" r="3175" b="0"/>
            <wp:wrapNone/>
            <wp:docPr id="37" name="圖片 37" descr="Nomination form_English_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mination form_English_P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0625" cy="10657205"/>
                    </a:xfrm>
                    <a:prstGeom prst="rect">
                      <a:avLst/>
                    </a:prstGeom>
                    <a:noFill/>
                    <a:ln>
                      <a:noFill/>
                    </a:ln>
                  </pic:spPr>
                </pic:pic>
              </a:graphicData>
            </a:graphic>
          </wp:anchor>
        </w:drawing>
      </w:r>
    </w:p>
    <w:p w:rsidR="002528B4" w:rsidRDefault="002528B4" w:rsidP="002F5781">
      <w:pPr>
        <w:pStyle w:val="a3"/>
        <w:kinsoku w:val="0"/>
        <w:overflowPunct w:val="0"/>
        <w:ind w:leftChars="709" w:left="5245" w:right="921" w:hangingChars="739" w:hanging="3543"/>
        <w:jc w:val="center"/>
        <w:rPr>
          <w:b/>
          <w:bCs/>
          <w:color w:val="00449B"/>
          <w:spacing w:val="-1"/>
          <w:sz w:val="48"/>
          <w:szCs w:val="48"/>
        </w:rPr>
      </w:pPr>
      <w:r>
        <w:rPr>
          <w:b/>
          <w:bCs/>
          <w:color w:val="00449B"/>
          <w:spacing w:val="-1"/>
          <w:sz w:val="48"/>
          <w:szCs w:val="48"/>
        </w:rPr>
        <w:t>A</w:t>
      </w:r>
      <w:r>
        <w:rPr>
          <w:rFonts w:hint="eastAsia"/>
          <w:b/>
          <w:bCs/>
          <w:color w:val="00449B"/>
          <w:spacing w:val="-1"/>
          <w:sz w:val="48"/>
          <w:szCs w:val="48"/>
        </w:rPr>
        <w:t>ppendix</w:t>
      </w:r>
    </w:p>
    <w:p w:rsidR="002528B4" w:rsidRDefault="002528B4" w:rsidP="002F5781">
      <w:pPr>
        <w:pStyle w:val="a3"/>
        <w:kinsoku w:val="0"/>
        <w:overflowPunct w:val="0"/>
        <w:ind w:leftChars="709" w:left="4067" w:right="921" w:hangingChars="739" w:hanging="2365"/>
        <w:jc w:val="center"/>
        <w:rPr>
          <w:color w:val="FFFFFF"/>
          <w:sz w:val="32"/>
          <w:szCs w:val="32"/>
        </w:rPr>
      </w:pPr>
    </w:p>
    <w:p w:rsidR="00A73C16" w:rsidRPr="002F5781" w:rsidRDefault="002528B4" w:rsidP="002F5781">
      <w:pPr>
        <w:pStyle w:val="a3"/>
        <w:kinsoku w:val="0"/>
        <w:overflowPunct w:val="0"/>
        <w:ind w:leftChars="709" w:left="4067" w:right="921" w:hangingChars="739" w:hanging="2365"/>
        <w:jc w:val="center"/>
        <w:rPr>
          <w:color w:val="FFFFFF"/>
          <w:sz w:val="32"/>
          <w:szCs w:val="32"/>
        </w:rPr>
      </w:pPr>
      <w:r w:rsidRPr="002F5781">
        <w:rPr>
          <w:color w:val="FFFFFF"/>
          <w:sz w:val="32"/>
          <w:szCs w:val="32"/>
        </w:rPr>
        <w:t>Suggested Question</w:t>
      </w:r>
      <w:r w:rsidR="00D62E50">
        <w:rPr>
          <w:rFonts w:hint="eastAsia"/>
          <w:color w:val="FFFFFF"/>
          <w:sz w:val="32"/>
          <w:szCs w:val="32"/>
          <w:lang w:eastAsia="zh-HK"/>
        </w:rPr>
        <w:t>s</w:t>
      </w:r>
      <w:r w:rsidRPr="002F5781">
        <w:rPr>
          <w:color w:val="FFFFFF"/>
          <w:sz w:val="32"/>
          <w:szCs w:val="32"/>
        </w:rPr>
        <w:t xml:space="preserve"> when Preparing Nominations</w:t>
      </w:r>
    </w:p>
    <w:p w:rsidR="002528B4" w:rsidRPr="009C6586" w:rsidRDefault="002528B4" w:rsidP="009C6586">
      <w:pPr>
        <w:pStyle w:val="a3"/>
        <w:kinsoku w:val="0"/>
        <w:overflowPunct w:val="0"/>
        <w:spacing w:before="24"/>
        <w:ind w:leftChars="709" w:left="3773" w:right="921" w:hangingChars="739" w:hanging="2071"/>
        <w:jc w:val="both"/>
        <w:rPr>
          <w:b/>
          <w:bCs/>
          <w:sz w:val="28"/>
          <w:szCs w:val="28"/>
        </w:rPr>
      </w:pPr>
    </w:p>
    <w:p w:rsidR="00FA5FB3" w:rsidRPr="008605AD" w:rsidRDefault="009C6586" w:rsidP="009C6586">
      <w:pPr>
        <w:pStyle w:val="a3"/>
        <w:kinsoku w:val="0"/>
        <w:overflowPunct w:val="0"/>
        <w:spacing w:before="24"/>
        <w:ind w:leftChars="414" w:left="995" w:right="100" w:hanging="1"/>
        <w:jc w:val="both"/>
        <w:rPr>
          <w:color w:val="2F5496"/>
        </w:rPr>
      </w:pPr>
      <w:r w:rsidRPr="008605AD">
        <w:rPr>
          <w:b/>
          <w:bCs/>
          <w:color w:val="2F5496"/>
          <w:sz w:val="28"/>
          <w:szCs w:val="28"/>
        </w:rPr>
        <w:t>A reflection of your teaching practices and philosophy of teaching or conceptual framework on what constitutes excellence in the Chinese Language Education KLA, the English Language Education KLA or Moral and Civic Education.</w:t>
      </w:r>
    </w:p>
    <w:p w:rsidR="00A73C16" w:rsidRPr="00002AF2" w:rsidRDefault="00A73C16">
      <w:pPr>
        <w:pStyle w:val="a3"/>
        <w:numPr>
          <w:ilvl w:val="1"/>
          <w:numId w:val="1"/>
        </w:numPr>
        <w:tabs>
          <w:tab w:val="left" w:pos="1748"/>
        </w:tabs>
        <w:kinsoku w:val="0"/>
        <w:overflowPunct w:val="0"/>
        <w:spacing w:before="276" w:line="260" w:lineRule="auto"/>
        <w:ind w:right="117"/>
        <w:jc w:val="both"/>
        <w:rPr>
          <w:color w:val="000000"/>
          <w:sz w:val="23"/>
          <w:szCs w:val="23"/>
        </w:rPr>
      </w:pPr>
      <w:r w:rsidRPr="00002AF2">
        <w:rPr>
          <w:color w:val="4C4948"/>
          <w:spacing w:val="7"/>
          <w:sz w:val="23"/>
          <w:szCs w:val="23"/>
        </w:rPr>
        <w:t>How</w:t>
      </w:r>
      <w:r w:rsidRPr="00002AF2">
        <w:rPr>
          <w:color w:val="4C4948"/>
          <w:spacing w:val="58"/>
          <w:sz w:val="23"/>
          <w:szCs w:val="23"/>
        </w:rPr>
        <w:t xml:space="preserve"> </w:t>
      </w:r>
      <w:r w:rsidRPr="00002AF2">
        <w:rPr>
          <w:color w:val="4C4948"/>
          <w:spacing w:val="5"/>
          <w:sz w:val="23"/>
          <w:szCs w:val="23"/>
        </w:rPr>
        <w:t>do</w:t>
      </w:r>
      <w:r w:rsidRPr="00002AF2">
        <w:rPr>
          <w:color w:val="4C4948"/>
          <w:spacing w:val="58"/>
          <w:sz w:val="23"/>
          <w:szCs w:val="23"/>
        </w:rPr>
        <w:t xml:space="preserve"> </w:t>
      </w:r>
      <w:r w:rsidRPr="00002AF2">
        <w:rPr>
          <w:color w:val="4C4948"/>
          <w:spacing w:val="7"/>
          <w:sz w:val="23"/>
          <w:szCs w:val="23"/>
        </w:rPr>
        <w:t>you</w:t>
      </w:r>
      <w:r w:rsidRPr="00002AF2">
        <w:rPr>
          <w:color w:val="4C4948"/>
          <w:spacing w:val="58"/>
          <w:sz w:val="23"/>
          <w:szCs w:val="23"/>
        </w:rPr>
        <w:t xml:space="preserve"> </w:t>
      </w:r>
      <w:r w:rsidRPr="00002AF2">
        <w:rPr>
          <w:color w:val="4C4948"/>
          <w:spacing w:val="9"/>
          <w:sz w:val="23"/>
          <w:szCs w:val="23"/>
        </w:rPr>
        <w:t>conceive</w:t>
      </w:r>
      <w:r w:rsidRPr="00002AF2">
        <w:rPr>
          <w:color w:val="4C4948"/>
          <w:spacing w:val="58"/>
          <w:sz w:val="23"/>
          <w:szCs w:val="23"/>
        </w:rPr>
        <w:t xml:space="preserve"> </w:t>
      </w:r>
      <w:r w:rsidRPr="00002AF2">
        <w:rPr>
          <w:color w:val="4C4948"/>
          <w:spacing w:val="10"/>
          <w:sz w:val="23"/>
          <w:szCs w:val="23"/>
        </w:rPr>
        <w:t>"ef</w:t>
      </w:r>
      <w:r w:rsidRPr="00002AF2">
        <w:rPr>
          <w:color w:val="4C4948"/>
          <w:spacing w:val="9"/>
          <w:sz w:val="23"/>
          <w:szCs w:val="23"/>
        </w:rPr>
        <w:t>fective</w:t>
      </w:r>
      <w:r w:rsidRPr="00002AF2">
        <w:rPr>
          <w:color w:val="4C4948"/>
          <w:spacing w:val="58"/>
          <w:sz w:val="23"/>
          <w:szCs w:val="23"/>
        </w:rPr>
        <w:t xml:space="preserve"> </w:t>
      </w:r>
      <w:r w:rsidRPr="00002AF2">
        <w:rPr>
          <w:color w:val="4C4948"/>
          <w:spacing w:val="9"/>
          <w:sz w:val="23"/>
          <w:szCs w:val="23"/>
        </w:rPr>
        <w:t>teaching</w:t>
      </w:r>
      <w:r w:rsidRPr="00002AF2">
        <w:rPr>
          <w:color w:val="4C4948"/>
          <w:spacing w:val="58"/>
          <w:sz w:val="23"/>
          <w:szCs w:val="23"/>
        </w:rPr>
        <w:t xml:space="preserve"> </w:t>
      </w:r>
      <w:r w:rsidRPr="00002AF2">
        <w:rPr>
          <w:color w:val="4C4948"/>
          <w:spacing w:val="9"/>
          <w:sz w:val="23"/>
          <w:szCs w:val="23"/>
        </w:rPr>
        <w:t>practice"</w:t>
      </w:r>
      <w:r w:rsidRPr="00002AF2">
        <w:rPr>
          <w:color w:val="4C4948"/>
          <w:spacing w:val="59"/>
          <w:sz w:val="23"/>
          <w:szCs w:val="23"/>
        </w:rPr>
        <w:t xml:space="preserve"> </w:t>
      </w:r>
      <w:r w:rsidRPr="00002AF2">
        <w:rPr>
          <w:color w:val="4C4948"/>
          <w:spacing w:val="8"/>
          <w:sz w:val="23"/>
          <w:szCs w:val="23"/>
        </w:rPr>
        <w:t>with</w:t>
      </w:r>
      <w:r w:rsidRPr="00002AF2">
        <w:rPr>
          <w:color w:val="4C4948"/>
          <w:spacing w:val="59"/>
          <w:sz w:val="23"/>
          <w:szCs w:val="23"/>
        </w:rPr>
        <w:t xml:space="preserve"> </w:t>
      </w:r>
      <w:r w:rsidRPr="00002AF2">
        <w:rPr>
          <w:color w:val="4C4948"/>
          <w:spacing w:val="9"/>
          <w:sz w:val="23"/>
          <w:szCs w:val="23"/>
        </w:rPr>
        <w:t>reference</w:t>
      </w:r>
      <w:r w:rsidRPr="00002AF2">
        <w:rPr>
          <w:color w:val="4C4948"/>
          <w:spacing w:val="58"/>
          <w:sz w:val="23"/>
          <w:szCs w:val="23"/>
        </w:rPr>
        <w:t xml:space="preserve"> </w:t>
      </w:r>
      <w:r w:rsidRPr="00002AF2">
        <w:rPr>
          <w:color w:val="4C4948"/>
          <w:spacing w:val="6"/>
          <w:sz w:val="23"/>
          <w:szCs w:val="23"/>
        </w:rPr>
        <w:t>to</w:t>
      </w:r>
      <w:r w:rsidRPr="00002AF2">
        <w:rPr>
          <w:color w:val="4C4948"/>
          <w:spacing w:val="58"/>
          <w:sz w:val="23"/>
          <w:szCs w:val="23"/>
        </w:rPr>
        <w:t xml:space="preserve"> </w:t>
      </w:r>
      <w:r w:rsidRPr="00002AF2">
        <w:rPr>
          <w:color w:val="4C4948"/>
          <w:spacing w:val="11"/>
          <w:sz w:val="23"/>
          <w:szCs w:val="23"/>
        </w:rPr>
        <w:t>the</w:t>
      </w:r>
      <w:r w:rsidRPr="00002AF2">
        <w:rPr>
          <w:color w:val="4C4948"/>
          <w:spacing w:val="58"/>
          <w:w w:val="101"/>
          <w:sz w:val="23"/>
          <w:szCs w:val="23"/>
        </w:rPr>
        <w:t xml:space="preserve"> </w:t>
      </w:r>
      <w:r w:rsidRPr="00002AF2">
        <w:rPr>
          <w:color w:val="4C4948"/>
          <w:spacing w:val="7"/>
          <w:sz w:val="23"/>
          <w:szCs w:val="23"/>
        </w:rPr>
        <w:t>Chinese</w:t>
      </w:r>
      <w:r w:rsidRPr="00002AF2">
        <w:rPr>
          <w:color w:val="4C4948"/>
          <w:spacing w:val="54"/>
          <w:sz w:val="23"/>
          <w:szCs w:val="23"/>
        </w:rPr>
        <w:t xml:space="preserve"> </w:t>
      </w:r>
      <w:r w:rsidRPr="00002AF2">
        <w:rPr>
          <w:color w:val="4C4948"/>
          <w:spacing w:val="7"/>
          <w:sz w:val="23"/>
          <w:szCs w:val="23"/>
        </w:rPr>
        <w:t>Language</w:t>
      </w:r>
      <w:r w:rsidRPr="00002AF2">
        <w:rPr>
          <w:color w:val="4C4948"/>
          <w:spacing w:val="56"/>
          <w:sz w:val="23"/>
          <w:szCs w:val="23"/>
        </w:rPr>
        <w:t xml:space="preserve"> </w:t>
      </w:r>
      <w:r w:rsidRPr="00002AF2">
        <w:rPr>
          <w:color w:val="4C4948"/>
          <w:spacing w:val="8"/>
          <w:sz w:val="23"/>
          <w:szCs w:val="23"/>
        </w:rPr>
        <w:t>E</w:t>
      </w:r>
      <w:r w:rsidRPr="00002AF2">
        <w:rPr>
          <w:color w:val="4C4948"/>
          <w:spacing w:val="7"/>
          <w:sz w:val="23"/>
          <w:szCs w:val="23"/>
        </w:rPr>
        <w:t>duc</w:t>
      </w:r>
      <w:r w:rsidRPr="00002AF2">
        <w:rPr>
          <w:color w:val="4C4948"/>
          <w:spacing w:val="8"/>
          <w:sz w:val="23"/>
          <w:szCs w:val="23"/>
        </w:rPr>
        <w:t>at</w:t>
      </w:r>
      <w:r w:rsidRPr="00002AF2">
        <w:rPr>
          <w:color w:val="4C4948"/>
          <w:spacing w:val="7"/>
          <w:sz w:val="23"/>
          <w:szCs w:val="23"/>
        </w:rPr>
        <w:t>ion</w:t>
      </w:r>
      <w:r w:rsidRPr="00002AF2">
        <w:rPr>
          <w:color w:val="4C4948"/>
          <w:spacing w:val="55"/>
          <w:sz w:val="23"/>
          <w:szCs w:val="23"/>
        </w:rPr>
        <w:t xml:space="preserve"> </w:t>
      </w:r>
      <w:r w:rsidRPr="00002AF2">
        <w:rPr>
          <w:color w:val="4C4948"/>
          <w:spacing w:val="7"/>
          <w:sz w:val="23"/>
          <w:szCs w:val="23"/>
        </w:rPr>
        <w:t>K</w:t>
      </w:r>
      <w:r w:rsidRPr="00002AF2">
        <w:rPr>
          <w:color w:val="4C4948"/>
          <w:spacing w:val="6"/>
          <w:sz w:val="23"/>
          <w:szCs w:val="23"/>
        </w:rPr>
        <w:t>LA</w:t>
      </w:r>
      <w:r w:rsidRPr="00002AF2">
        <w:rPr>
          <w:color w:val="4C4948"/>
          <w:spacing w:val="7"/>
          <w:sz w:val="23"/>
          <w:szCs w:val="23"/>
        </w:rPr>
        <w:t>,</w:t>
      </w:r>
      <w:r w:rsidRPr="00002AF2">
        <w:rPr>
          <w:color w:val="4C4948"/>
          <w:spacing w:val="55"/>
          <w:sz w:val="23"/>
          <w:szCs w:val="23"/>
        </w:rPr>
        <w:t xml:space="preserve"> </w:t>
      </w:r>
      <w:r w:rsidRPr="00002AF2">
        <w:rPr>
          <w:color w:val="4C4948"/>
          <w:spacing w:val="6"/>
          <w:sz w:val="23"/>
          <w:szCs w:val="23"/>
        </w:rPr>
        <w:t>t</w:t>
      </w:r>
      <w:r w:rsidRPr="00002AF2">
        <w:rPr>
          <w:color w:val="4C4948"/>
          <w:spacing w:val="5"/>
          <w:sz w:val="23"/>
          <w:szCs w:val="23"/>
        </w:rPr>
        <w:t>he</w:t>
      </w:r>
      <w:r w:rsidRPr="00002AF2">
        <w:rPr>
          <w:color w:val="4C4948"/>
          <w:spacing w:val="55"/>
          <w:sz w:val="23"/>
          <w:szCs w:val="23"/>
        </w:rPr>
        <w:t xml:space="preserve"> </w:t>
      </w:r>
      <w:r w:rsidRPr="00002AF2">
        <w:rPr>
          <w:color w:val="4C4948"/>
          <w:spacing w:val="8"/>
          <w:sz w:val="23"/>
          <w:szCs w:val="23"/>
        </w:rPr>
        <w:t>E</w:t>
      </w:r>
      <w:r w:rsidRPr="00002AF2">
        <w:rPr>
          <w:color w:val="4C4948"/>
          <w:spacing w:val="7"/>
          <w:sz w:val="23"/>
          <w:szCs w:val="23"/>
        </w:rPr>
        <w:t>nglish</w:t>
      </w:r>
      <w:r w:rsidRPr="00002AF2">
        <w:rPr>
          <w:color w:val="4C4948"/>
          <w:spacing w:val="55"/>
          <w:sz w:val="23"/>
          <w:szCs w:val="23"/>
        </w:rPr>
        <w:t xml:space="preserve"> </w:t>
      </w:r>
      <w:r w:rsidRPr="00002AF2">
        <w:rPr>
          <w:color w:val="4C4948"/>
          <w:spacing w:val="7"/>
          <w:sz w:val="23"/>
          <w:szCs w:val="23"/>
        </w:rPr>
        <w:t>Language</w:t>
      </w:r>
      <w:r w:rsidRPr="00002AF2">
        <w:rPr>
          <w:color w:val="4C4948"/>
          <w:spacing w:val="56"/>
          <w:sz w:val="23"/>
          <w:szCs w:val="23"/>
        </w:rPr>
        <w:t xml:space="preserve"> </w:t>
      </w:r>
      <w:r w:rsidRPr="00002AF2">
        <w:rPr>
          <w:color w:val="4C4948"/>
          <w:spacing w:val="8"/>
          <w:sz w:val="23"/>
          <w:szCs w:val="23"/>
        </w:rPr>
        <w:t>E</w:t>
      </w:r>
      <w:r w:rsidRPr="00002AF2">
        <w:rPr>
          <w:color w:val="4C4948"/>
          <w:spacing w:val="7"/>
          <w:sz w:val="23"/>
          <w:szCs w:val="23"/>
        </w:rPr>
        <w:t>duc</w:t>
      </w:r>
      <w:r w:rsidRPr="00002AF2">
        <w:rPr>
          <w:color w:val="4C4948"/>
          <w:spacing w:val="8"/>
          <w:sz w:val="23"/>
          <w:szCs w:val="23"/>
        </w:rPr>
        <w:t>at</w:t>
      </w:r>
      <w:r w:rsidRPr="00002AF2">
        <w:rPr>
          <w:color w:val="4C4948"/>
          <w:spacing w:val="7"/>
          <w:sz w:val="23"/>
          <w:szCs w:val="23"/>
        </w:rPr>
        <w:t>ion</w:t>
      </w:r>
      <w:r w:rsidRPr="00002AF2">
        <w:rPr>
          <w:color w:val="4C4948"/>
          <w:spacing w:val="55"/>
          <w:sz w:val="23"/>
          <w:szCs w:val="23"/>
        </w:rPr>
        <w:t xml:space="preserve"> </w:t>
      </w:r>
      <w:r w:rsidRPr="00002AF2">
        <w:rPr>
          <w:color w:val="4C4948"/>
          <w:spacing w:val="10"/>
          <w:sz w:val="23"/>
          <w:szCs w:val="23"/>
        </w:rPr>
        <w:t>K</w:t>
      </w:r>
      <w:r w:rsidRPr="00002AF2">
        <w:rPr>
          <w:color w:val="4C4948"/>
          <w:spacing w:val="9"/>
          <w:sz w:val="23"/>
          <w:szCs w:val="23"/>
        </w:rPr>
        <w:t>LA</w:t>
      </w:r>
      <w:r w:rsidRPr="00002AF2">
        <w:rPr>
          <w:color w:val="4C4948"/>
          <w:spacing w:val="90"/>
          <w:w w:val="101"/>
          <w:sz w:val="23"/>
          <w:szCs w:val="23"/>
        </w:rPr>
        <w:t xml:space="preserve"> </w:t>
      </w:r>
      <w:r w:rsidRPr="00002AF2">
        <w:rPr>
          <w:color w:val="4C4948"/>
          <w:spacing w:val="5"/>
          <w:sz w:val="23"/>
          <w:szCs w:val="23"/>
        </w:rPr>
        <w:t>or</w:t>
      </w:r>
      <w:r w:rsidRPr="00002AF2">
        <w:rPr>
          <w:color w:val="4C4948"/>
          <w:spacing w:val="60"/>
          <w:sz w:val="23"/>
          <w:szCs w:val="23"/>
        </w:rPr>
        <w:t xml:space="preserve"> </w:t>
      </w:r>
      <w:r w:rsidRPr="00002AF2">
        <w:rPr>
          <w:color w:val="4C4948"/>
          <w:spacing w:val="9"/>
          <w:sz w:val="23"/>
          <w:szCs w:val="23"/>
        </w:rPr>
        <w:t>Moral</w:t>
      </w:r>
      <w:r w:rsidRPr="00002AF2">
        <w:rPr>
          <w:color w:val="4C4948"/>
          <w:spacing w:val="61"/>
          <w:sz w:val="23"/>
          <w:szCs w:val="23"/>
        </w:rPr>
        <w:t xml:space="preserve"> </w:t>
      </w:r>
      <w:r w:rsidRPr="00002AF2">
        <w:rPr>
          <w:color w:val="4C4948"/>
          <w:spacing w:val="7"/>
          <w:sz w:val="23"/>
          <w:szCs w:val="23"/>
        </w:rPr>
        <w:t>and</w:t>
      </w:r>
      <w:r w:rsidRPr="00002AF2">
        <w:rPr>
          <w:color w:val="4C4948"/>
          <w:spacing w:val="60"/>
          <w:sz w:val="23"/>
          <w:szCs w:val="23"/>
        </w:rPr>
        <w:t xml:space="preserve"> </w:t>
      </w:r>
      <w:r w:rsidRPr="00002AF2">
        <w:rPr>
          <w:color w:val="4C4948"/>
          <w:spacing w:val="9"/>
          <w:sz w:val="23"/>
          <w:szCs w:val="23"/>
        </w:rPr>
        <w:t>Civic</w:t>
      </w:r>
      <w:r w:rsidRPr="00002AF2">
        <w:rPr>
          <w:color w:val="4C4948"/>
          <w:spacing w:val="61"/>
          <w:sz w:val="23"/>
          <w:szCs w:val="23"/>
        </w:rPr>
        <w:t xml:space="preserve"> </w:t>
      </w:r>
      <w:r w:rsidRPr="00002AF2">
        <w:rPr>
          <w:color w:val="4C4948"/>
          <w:spacing w:val="10"/>
          <w:sz w:val="23"/>
          <w:szCs w:val="23"/>
        </w:rPr>
        <w:t>Education?</w:t>
      </w:r>
      <w:r w:rsidRPr="00002AF2">
        <w:rPr>
          <w:color w:val="4C4948"/>
          <w:spacing w:val="60"/>
          <w:sz w:val="23"/>
          <w:szCs w:val="23"/>
        </w:rPr>
        <w:t xml:space="preserve"> </w:t>
      </w:r>
      <w:r w:rsidRPr="00002AF2">
        <w:rPr>
          <w:color w:val="4C4948"/>
          <w:spacing w:val="7"/>
          <w:sz w:val="23"/>
          <w:szCs w:val="23"/>
        </w:rPr>
        <w:t>How</w:t>
      </w:r>
      <w:r w:rsidRPr="00002AF2">
        <w:rPr>
          <w:color w:val="4C4948"/>
          <w:spacing w:val="61"/>
          <w:sz w:val="23"/>
          <w:szCs w:val="23"/>
        </w:rPr>
        <w:t xml:space="preserve"> </w:t>
      </w:r>
      <w:r w:rsidRPr="00002AF2">
        <w:rPr>
          <w:color w:val="4C4948"/>
          <w:spacing w:val="8"/>
          <w:sz w:val="23"/>
          <w:szCs w:val="23"/>
        </w:rPr>
        <w:t>does</w:t>
      </w:r>
      <w:r w:rsidRPr="00002AF2">
        <w:rPr>
          <w:color w:val="4C4948"/>
          <w:spacing w:val="61"/>
          <w:sz w:val="23"/>
          <w:szCs w:val="23"/>
        </w:rPr>
        <w:t xml:space="preserve"> </w:t>
      </w:r>
      <w:r w:rsidRPr="00002AF2">
        <w:rPr>
          <w:color w:val="4C4948"/>
          <w:spacing w:val="5"/>
          <w:sz w:val="23"/>
          <w:szCs w:val="23"/>
        </w:rPr>
        <w:t>an</w:t>
      </w:r>
      <w:r w:rsidRPr="00002AF2">
        <w:rPr>
          <w:color w:val="4C4948"/>
          <w:spacing w:val="60"/>
          <w:sz w:val="23"/>
          <w:szCs w:val="23"/>
        </w:rPr>
        <w:t xml:space="preserve"> </w:t>
      </w:r>
      <w:r w:rsidRPr="00002AF2">
        <w:rPr>
          <w:color w:val="4C4948"/>
          <w:spacing w:val="11"/>
          <w:sz w:val="23"/>
          <w:szCs w:val="23"/>
        </w:rPr>
        <w:t>ef</w:t>
      </w:r>
      <w:r w:rsidRPr="00002AF2">
        <w:rPr>
          <w:color w:val="4C4948"/>
          <w:spacing w:val="10"/>
          <w:sz w:val="23"/>
          <w:szCs w:val="23"/>
        </w:rPr>
        <w:t>fective</w:t>
      </w:r>
      <w:r w:rsidRPr="00002AF2">
        <w:rPr>
          <w:color w:val="4C4948"/>
          <w:spacing w:val="60"/>
          <w:sz w:val="23"/>
          <w:szCs w:val="23"/>
        </w:rPr>
        <w:t xml:space="preserve"> </w:t>
      </w:r>
      <w:r w:rsidRPr="00002AF2">
        <w:rPr>
          <w:color w:val="4C4948"/>
          <w:spacing w:val="10"/>
          <w:sz w:val="23"/>
          <w:szCs w:val="23"/>
        </w:rPr>
        <w:t>teaching</w:t>
      </w:r>
      <w:r w:rsidRPr="00002AF2">
        <w:rPr>
          <w:color w:val="4C4948"/>
          <w:spacing w:val="59"/>
          <w:sz w:val="23"/>
          <w:szCs w:val="23"/>
        </w:rPr>
        <w:t xml:space="preserve"> </w:t>
      </w:r>
      <w:r w:rsidRPr="00002AF2">
        <w:rPr>
          <w:color w:val="4C4948"/>
          <w:spacing w:val="12"/>
          <w:sz w:val="23"/>
          <w:szCs w:val="23"/>
        </w:rPr>
        <w:t>practice</w:t>
      </w:r>
      <w:r w:rsidRPr="00002AF2">
        <w:rPr>
          <w:color w:val="4C4948"/>
          <w:spacing w:val="58"/>
          <w:w w:val="101"/>
          <w:sz w:val="23"/>
          <w:szCs w:val="23"/>
        </w:rPr>
        <w:t xml:space="preserve"> </w:t>
      </w:r>
      <w:r w:rsidRPr="00002AF2">
        <w:rPr>
          <w:color w:val="4C4948"/>
          <w:spacing w:val="2"/>
          <w:sz w:val="23"/>
          <w:szCs w:val="23"/>
        </w:rPr>
        <w:t>contribute</w:t>
      </w:r>
      <w:r w:rsidRPr="00002AF2">
        <w:rPr>
          <w:color w:val="4C4948"/>
          <w:spacing w:val="26"/>
          <w:sz w:val="23"/>
          <w:szCs w:val="23"/>
        </w:rPr>
        <w:t xml:space="preserve"> </w:t>
      </w:r>
      <w:r w:rsidRPr="00002AF2">
        <w:rPr>
          <w:color w:val="4C4948"/>
          <w:spacing w:val="2"/>
          <w:sz w:val="23"/>
          <w:szCs w:val="23"/>
        </w:rPr>
        <w:t>to</w:t>
      </w:r>
      <w:r w:rsidRPr="00002AF2">
        <w:rPr>
          <w:color w:val="4C4948"/>
          <w:spacing w:val="27"/>
          <w:sz w:val="23"/>
          <w:szCs w:val="23"/>
        </w:rPr>
        <w:t xml:space="preserve"> </w:t>
      </w:r>
      <w:r w:rsidRPr="00002AF2">
        <w:rPr>
          <w:color w:val="4C4948"/>
          <w:spacing w:val="2"/>
          <w:sz w:val="23"/>
          <w:szCs w:val="23"/>
        </w:rPr>
        <w:t>improving</w:t>
      </w:r>
      <w:r w:rsidRPr="00002AF2">
        <w:rPr>
          <w:color w:val="4C4948"/>
          <w:spacing w:val="26"/>
          <w:sz w:val="23"/>
          <w:szCs w:val="23"/>
        </w:rPr>
        <w:t xml:space="preserve"> </w:t>
      </w:r>
      <w:r w:rsidRPr="00002AF2">
        <w:rPr>
          <w:color w:val="4C4948"/>
          <w:spacing w:val="2"/>
          <w:sz w:val="23"/>
          <w:szCs w:val="23"/>
        </w:rPr>
        <w:t>learning</w:t>
      </w:r>
      <w:r w:rsidRPr="00002AF2">
        <w:rPr>
          <w:color w:val="4C4948"/>
          <w:spacing w:val="27"/>
          <w:sz w:val="23"/>
          <w:szCs w:val="23"/>
        </w:rPr>
        <w:t xml:space="preserve"> </w:t>
      </w:r>
      <w:r w:rsidRPr="00002AF2">
        <w:rPr>
          <w:color w:val="4C4948"/>
          <w:spacing w:val="1"/>
          <w:sz w:val="23"/>
          <w:szCs w:val="23"/>
        </w:rPr>
        <w:t>and</w:t>
      </w:r>
      <w:r w:rsidRPr="00002AF2">
        <w:rPr>
          <w:color w:val="4C4948"/>
          <w:spacing w:val="26"/>
          <w:sz w:val="23"/>
          <w:szCs w:val="23"/>
        </w:rPr>
        <w:t xml:space="preserve"> </w:t>
      </w:r>
      <w:r w:rsidRPr="00002AF2">
        <w:rPr>
          <w:color w:val="4C4948"/>
          <w:spacing w:val="3"/>
          <w:sz w:val="23"/>
          <w:szCs w:val="23"/>
        </w:rPr>
        <w:t>teaching?</w:t>
      </w:r>
    </w:p>
    <w:p w:rsidR="00A73C16" w:rsidRPr="00002AF2" w:rsidRDefault="00A73C16">
      <w:pPr>
        <w:pStyle w:val="8"/>
        <w:kinsoku w:val="0"/>
        <w:overflowPunct w:val="0"/>
        <w:spacing w:before="163" w:line="250" w:lineRule="auto"/>
        <w:ind w:left="1724" w:right="137"/>
        <w:jc w:val="both"/>
        <w:rPr>
          <w:i w:val="0"/>
          <w:iCs w:val="0"/>
          <w:color w:val="000000"/>
          <w:sz w:val="23"/>
          <w:szCs w:val="23"/>
        </w:rPr>
      </w:pPr>
      <w:r w:rsidRPr="00002AF2">
        <w:rPr>
          <w:color w:val="4C4948"/>
          <w:spacing w:val="-2"/>
          <w:sz w:val="23"/>
          <w:szCs w:val="23"/>
        </w:rPr>
        <w:t>(You</w:t>
      </w:r>
      <w:r w:rsidRPr="00002AF2">
        <w:rPr>
          <w:color w:val="4C4948"/>
          <w:spacing w:val="1"/>
          <w:sz w:val="23"/>
          <w:szCs w:val="23"/>
        </w:rPr>
        <w:t xml:space="preserve"> </w:t>
      </w:r>
      <w:r w:rsidRPr="00002AF2">
        <w:rPr>
          <w:color w:val="4C4948"/>
          <w:spacing w:val="4"/>
          <w:sz w:val="23"/>
          <w:szCs w:val="23"/>
        </w:rPr>
        <w:t>may</w:t>
      </w:r>
      <w:r w:rsidRPr="00002AF2">
        <w:rPr>
          <w:color w:val="4C4948"/>
          <w:spacing w:val="2"/>
          <w:sz w:val="23"/>
          <w:szCs w:val="23"/>
        </w:rPr>
        <w:t xml:space="preserve"> </w:t>
      </w:r>
      <w:r w:rsidRPr="00002AF2">
        <w:rPr>
          <w:color w:val="4C4948"/>
          <w:spacing w:val="6"/>
          <w:sz w:val="23"/>
          <w:szCs w:val="23"/>
        </w:rPr>
        <w:t>briefly</w:t>
      </w:r>
      <w:r w:rsidRPr="00002AF2">
        <w:rPr>
          <w:color w:val="4C4948"/>
          <w:spacing w:val="1"/>
          <w:sz w:val="23"/>
          <w:szCs w:val="23"/>
        </w:rPr>
        <w:t xml:space="preserve"> </w:t>
      </w:r>
      <w:r w:rsidRPr="00002AF2">
        <w:rPr>
          <w:color w:val="4C4948"/>
          <w:spacing w:val="6"/>
          <w:sz w:val="23"/>
          <w:szCs w:val="23"/>
        </w:rPr>
        <w:t>describe</w:t>
      </w:r>
      <w:r w:rsidRPr="00002AF2">
        <w:rPr>
          <w:color w:val="4C4948"/>
          <w:spacing w:val="2"/>
          <w:sz w:val="23"/>
          <w:szCs w:val="23"/>
        </w:rPr>
        <w:t xml:space="preserve"> </w:t>
      </w:r>
      <w:r w:rsidRPr="00002AF2">
        <w:rPr>
          <w:color w:val="4C4948"/>
          <w:spacing w:val="5"/>
          <w:sz w:val="23"/>
          <w:szCs w:val="23"/>
        </w:rPr>
        <w:t>what</w:t>
      </w:r>
      <w:r w:rsidRPr="00002AF2">
        <w:rPr>
          <w:color w:val="4C4948"/>
          <w:spacing w:val="2"/>
          <w:sz w:val="23"/>
          <w:szCs w:val="23"/>
        </w:rPr>
        <w:t xml:space="preserve"> </w:t>
      </w:r>
      <w:r w:rsidRPr="00002AF2">
        <w:rPr>
          <w:color w:val="4C4948"/>
          <w:spacing w:val="6"/>
          <w:sz w:val="23"/>
          <w:szCs w:val="23"/>
        </w:rPr>
        <w:t>constitutes</w:t>
      </w:r>
      <w:r w:rsidRPr="00002AF2">
        <w:rPr>
          <w:color w:val="4C4948"/>
          <w:spacing w:val="1"/>
          <w:sz w:val="23"/>
          <w:szCs w:val="23"/>
        </w:rPr>
        <w:t xml:space="preserve"> </w:t>
      </w:r>
      <w:r w:rsidRPr="00002AF2">
        <w:rPr>
          <w:color w:val="4C4948"/>
          <w:spacing w:val="5"/>
          <w:sz w:val="23"/>
          <w:szCs w:val="23"/>
        </w:rPr>
        <w:t>effective/</w:t>
      </w:r>
      <w:r w:rsidRPr="00002AF2">
        <w:rPr>
          <w:color w:val="4C4948"/>
          <w:spacing w:val="2"/>
          <w:sz w:val="23"/>
          <w:szCs w:val="23"/>
        </w:rPr>
        <w:t xml:space="preserve"> </w:t>
      </w:r>
      <w:r w:rsidRPr="00002AF2">
        <w:rPr>
          <w:color w:val="4C4948"/>
          <w:spacing w:val="6"/>
          <w:sz w:val="23"/>
          <w:szCs w:val="23"/>
        </w:rPr>
        <w:t>exemplary/</w:t>
      </w:r>
      <w:r w:rsidRPr="00002AF2">
        <w:rPr>
          <w:color w:val="4C4948"/>
          <w:spacing w:val="2"/>
          <w:sz w:val="23"/>
          <w:szCs w:val="23"/>
        </w:rPr>
        <w:t xml:space="preserve"> </w:t>
      </w:r>
      <w:r w:rsidRPr="00002AF2">
        <w:rPr>
          <w:color w:val="4C4948"/>
          <w:spacing w:val="7"/>
          <w:sz w:val="23"/>
          <w:szCs w:val="23"/>
        </w:rPr>
        <w:t>innovative</w:t>
      </w:r>
      <w:r w:rsidRPr="00002AF2">
        <w:rPr>
          <w:color w:val="4C4948"/>
          <w:spacing w:val="53"/>
          <w:w w:val="96"/>
          <w:sz w:val="23"/>
          <w:szCs w:val="23"/>
        </w:rPr>
        <w:t xml:space="preserve"> </w:t>
      </w:r>
      <w:r w:rsidRPr="00002AF2">
        <w:rPr>
          <w:color w:val="4C4948"/>
          <w:spacing w:val="3"/>
          <w:sz w:val="23"/>
          <w:szCs w:val="23"/>
        </w:rPr>
        <w:t>teaching</w:t>
      </w:r>
      <w:r w:rsidRPr="00002AF2">
        <w:rPr>
          <w:color w:val="4C4948"/>
          <w:spacing w:val="-16"/>
          <w:sz w:val="23"/>
          <w:szCs w:val="23"/>
        </w:rPr>
        <w:t xml:space="preserve"> </w:t>
      </w:r>
      <w:r w:rsidRPr="00002AF2">
        <w:rPr>
          <w:color w:val="4C4948"/>
          <w:spacing w:val="3"/>
          <w:sz w:val="23"/>
          <w:szCs w:val="23"/>
        </w:rPr>
        <w:t>practice</w:t>
      </w:r>
      <w:r w:rsidRPr="00002AF2">
        <w:rPr>
          <w:color w:val="4C4948"/>
          <w:spacing w:val="-15"/>
          <w:sz w:val="23"/>
          <w:szCs w:val="23"/>
        </w:rPr>
        <w:t xml:space="preserve"> </w:t>
      </w:r>
      <w:r w:rsidRPr="00002AF2">
        <w:rPr>
          <w:color w:val="4C4948"/>
          <w:spacing w:val="2"/>
          <w:sz w:val="23"/>
          <w:szCs w:val="23"/>
        </w:rPr>
        <w:t>and</w:t>
      </w:r>
      <w:r w:rsidRPr="00002AF2">
        <w:rPr>
          <w:color w:val="4C4948"/>
          <w:spacing w:val="-15"/>
          <w:sz w:val="23"/>
          <w:szCs w:val="23"/>
        </w:rPr>
        <w:t xml:space="preserve"> </w:t>
      </w:r>
      <w:r w:rsidRPr="00002AF2">
        <w:rPr>
          <w:color w:val="4C4948"/>
          <w:spacing w:val="3"/>
          <w:sz w:val="23"/>
          <w:szCs w:val="23"/>
        </w:rPr>
        <w:t>what</w:t>
      </w:r>
      <w:r w:rsidRPr="00002AF2">
        <w:rPr>
          <w:color w:val="4C4948"/>
          <w:spacing w:val="-16"/>
          <w:sz w:val="23"/>
          <w:szCs w:val="23"/>
        </w:rPr>
        <w:t xml:space="preserve"> </w:t>
      </w:r>
      <w:r w:rsidRPr="00002AF2">
        <w:rPr>
          <w:color w:val="4C4948"/>
          <w:spacing w:val="3"/>
          <w:sz w:val="23"/>
          <w:szCs w:val="23"/>
        </w:rPr>
        <w:t>criteria</w:t>
      </w:r>
      <w:r w:rsidRPr="00002AF2">
        <w:rPr>
          <w:color w:val="4C4948"/>
          <w:spacing w:val="-15"/>
          <w:sz w:val="23"/>
          <w:szCs w:val="23"/>
        </w:rPr>
        <w:t xml:space="preserve"> </w:t>
      </w:r>
      <w:r w:rsidRPr="00002AF2">
        <w:rPr>
          <w:color w:val="4C4948"/>
          <w:spacing w:val="2"/>
          <w:sz w:val="23"/>
          <w:szCs w:val="23"/>
        </w:rPr>
        <w:t>you</w:t>
      </w:r>
      <w:r w:rsidRPr="00002AF2">
        <w:rPr>
          <w:color w:val="4C4948"/>
          <w:spacing w:val="-15"/>
          <w:sz w:val="23"/>
          <w:szCs w:val="23"/>
        </w:rPr>
        <w:t xml:space="preserve"> </w:t>
      </w:r>
      <w:r w:rsidRPr="00002AF2">
        <w:rPr>
          <w:color w:val="4C4948"/>
          <w:spacing w:val="3"/>
          <w:sz w:val="23"/>
          <w:szCs w:val="23"/>
        </w:rPr>
        <w:t>would</w:t>
      </w:r>
      <w:r w:rsidRPr="00002AF2">
        <w:rPr>
          <w:color w:val="4C4948"/>
          <w:spacing w:val="-15"/>
          <w:sz w:val="23"/>
          <w:szCs w:val="23"/>
        </w:rPr>
        <w:t xml:space="preserve"> </w:t>
      </w:r>
      <w:r w:rsidRPr="00002AF2">
        <w:rPr>
          <w:color w:val="4C4948"/>
          <w:spacing w:val="2"/>
          <w:sz w:val="23"/>
          <w:szCs w:val="23"/>
        </w:rPr>
        <w:t>use</w:t>
      </w:r>
      <w:r w:rsidRPr="00002AF2">
        <w:rPr>
          <w:color w:val="4C4948"/>
          <w:spacing w:val="-15"/>
          <w:sz w:val="23"/>
          <w:szCs w:val="23"/>
        </w:rPr>
        <w:t xml:space="preserve"> </w:t>
      </w:r>
      <w:r w:rsidRPr="00002AF2">
        <w:rPr>
          <w:color w:val="4C4948"/>
          <w:spacing w:val="2"/>
          <w:sz w:val="23"/>
          <w:szCs w:val="23"/>
        </w:rPr>
        <w:t>to</w:t>
      </w:r>
      <w:r w:rsidRPr="00002AF2">
        <w:rPr>
          <w:color w:val="4C4948"/>
          <w:spacing w:val="-15"/>
          <w:sz w:val="23"/>
          <w:szCs w:val="23"/>
        </w:rPr>
        <w:t xml:space="preserve"> </w:t>
      </w:r>
      <w:r w:rsidRPr="00002AF2">
        <w:rPr>
          <w:color w:val="4C4948"/>
          <w:spacing w:val="3"/>
          <w:sz w:val="23"/>
          <w:szCs w:val="23"/>
        </w:rPr>
        <w:t>judge</w:t>
      </w:r>
      <w:r w:rsidRPr="00002AF2">
        <w:rPr>
          <w:color w:val="4C4948"/>
          <w:spacing w:val="-15"/>
          <w:sz w:val="23"/>
          <w:szCs w:val="23"/>
        </w:rPr>
        <w:t xml:space="preserve"> </w:t>
      </w:r>
      <w:r w:rsidRPr="00002AF2">
        <w:rPr>
          <w:color w:val="4C4948"/>
          <w:spacing w:val="3"/>
          <w:sz w:val="23"/>
          <w:szCs w:val="23"/>
        </w:rPr>
        <w:t>whether</w:t>
      </w:r>
      <w:r w:rsidRPr="00002AF2">
        <w:rPr>
          <w:color w:val="4C4948"/>
          <w:spacing w:val="-15"/>
          <w:sz w:val="23"/>
          <w:szCs w:val="23"/>
        </w:rPr>
        <w:t xml:space="preserve"> </w:t>
      </w:r>
      <w:r w:rsidRPr="00002AF2">
        <w:rPr>
          <w:color w:val="4C4948"/>
          <w:sz w:val="23"/>
          <w:szCs w:val="23"/>
        </w:rPr>
        <w:t>a</w:t>
      </w:r>
      <w:r w:rsidRPr="00002AF2">
        <w:rPr>
          <w:color w:val="4C4948"/>
          <w:spacing w:val="-15"/>
          <w:sz w:val="23"/>
          <w:szCs w:val="23"/>
        </w:rPr>
        <w:t xml:space="preserve"> </w:t>
      </w:r>
      <w:r w:rsidRPr="00002AF2">
        <w:rPr>
          <w:color w:val="4C4948"/>
          <w:spacing w:val="4"/>
          <w:sz w:val="23"/>
          <w:szCs w:val="23"/>
        </w:rPr>
        <w:t>teaching</w:t>
      </w:r>
      <w:r w:rsidRPr="00002AF2">
        <w:rPr>
          <w:color w:val="4C4948"/>
          <w:spacing w:val="49"/>
          <w:w w:val="96"/>
          <w:sz w:val="23"/>
          <w:szCs w:val="23"/>
        </w:rPr>
        <w:t xml:space="preserve"> </w:t>
      </w:r>
      <w:r w:rsidRPr="00002AF2">
        <w:rPr>
          <w:color w:val="4C4948"/>
          <w:spacing w:val="3"/>
          <w:sz w:val="23"/>
          <w:szCs w:val="23"/>
        </w:rPr>
        <w:t>practice</w:t>
      </w:r>
      <w:r w:rsidRPr="00002AF2">
        <w:rPr>
          <w:color w:val="4C4948"/>
          <w:spacing w:val="-26"/>
          <w:sz w:val="23"/>
          <w:szCs w:val="23"/>
        </w:rPr>
        <w:t xml:space="preserve"> </w:t>
      </w:r>
      <w:r w:rsidRPr="00002AF2">
        <w:rPr>
          <w:color w:val="4C4948"/>
          <w:spacing w:val="2"/>
          <w:sz w:val="23"/>
          <w:szCs w:val="23"/>
        </w:rPr>
        <w:t>is</w:t>
      </w:r>
      <w:r w:rsidRPr="00002AF2">
        <w:rPr>
          <w:color w:val="4C4948"/>
          <w:spacing w:val="-27"/>
          <w:sz w:val="23"/>
          <w:szCs w:val="23"/>
        </w:rPr>
        <w:t xml:space="preserve"> </w:t>
      </w:r>
      <w:r w:rsidRPr="00002AF2">
        <w:rPr>
          <w:color w:val="4C4948"/>
          <w:spacing w:val="3"/>
          <w:sz w:val="23"/>
          <w:szCs w:val="23"/>
        </w:rPr>
        <w:t>effective</w:t>
      </w:r>
      <w:r w:rsidRPr="00002AF2">
        <w:rPr>
          <w:color w:val="4C4948"/>
          <w:spacing w:val="-26"/>
          <w:sz w:val="23"/>
          <w:szCs w:val="23"/>
        </w:rPr>
        <w:t xml:space="preserve"> </w:t>
      </w:r>
      <w:r w:rsidRPr="00002AF2">
        <w:rPr>
          <w:color w:val="4C4948"/>
          <w:spacing w:val="2"/>
          <w:sz w:val="23"/>
          <w:szCs w:val="23"/>
        </w:rPr>
        <w:t>or</w:t>
      </w:r>
      <w:r w:rsidRPr="00002AF2">
        <w:rPr>
          <w:color w:val="4C4948"/>
          <w:spacing w:val="-26"/>
          <w:sz w:val="23"/>
          <w:szCs w:val="23"/>
        </w:rPr>
        <w:t xml:space="preserve"> </w:t>
      </w:r>
      <w:r w:rsidRPr="00002AF2">
        <w:rPr>
          <w:color w:val="4C4948"/>
          <w:spacing w:val="4"/>
          <w:sz w:val="23"/>
          <w:szCs w:val="23"/>
        </w:rPr>
        <w:t>excellent.)</w:t>
      </w:r>
    </w:p>
    <w:p w:rsidR="00A73C16" w:rsidRPr="00002AF2" w:rsidRDefault="00A73C16">
      <w:pPr>
        <w:pStyle w:val="a3"/>
        <w:kinsoku w:val="0"/>
        <w:overflowPunct w:val="0"/>
        <w:spacing w:before="8"/>
        <w:ind w:left="0" w:firstLine="0"/>
        <w:rPr>
          <w:i/>
          <w:iCs/>
          <w:sz w:val="23"/>
          <w:szCs w:val="23"/>
        </w:rPr>
      </w:pPr>
    </w:p>
    <w:p w:rsidR="00A73C16" w:rsidRPr="00002AF2" w:rsidRDefault="00A73C16" w:rsidP="007955AF">
      <w:pPr>
        <w:pStyle w:val="a3"/>
        <w:numPr>
          <w:ilvl w:val="1"/>
          <w:numId w:val="1"/>
        </w:numPr>
        <w:tabs>
          <w:tab w:val="left" w:pos="1748"/>
        </w:tabs>
        <w:kinsoku w:val="0"/>
        <w:overflowPunct w:val="0"/>
        <w:spacing w:before="69" w:line="260" w:lineRule="auto"/>
        <w:ind w:right="138"/>
        <w:jc w:val="both"/>
        <w:rPr>
          <w:color w:val="000000"/>
          <w:sz w:val="23"/>
          <w:szCs w:val="23"/>
        </w:rPr>
      </w:pPr>
      <w:r w:rsidRPr="00002AF2">
        <w:rPr>
          <w:color w:val="4C4948"/>
          <w:spacing w:val="6"/>
          <w:sz w:val="23"/>
          <w:szCs w:val="23"/>
        </w:rPr>
        <w:t>How</w:t>
      </w:r>
      <w:r w:rsidRPr="00002AF2">
        <w:rPr>
          <w:color w:val="4C4948"/>
          <w:spacing w:val="57"/>
          <w:sz w:val="23"/>
          <w:szCs w:val="23"/>
        </w:rPr>
        <w:t xml:space="preserve"> </w:t>
      </w:r>
      <w:r w:rsidRPr="00002AF2">
        <w:rPr>
          <w:color w:val="4C4948"/>
          <w:spacing w:val="4"/>
          <w:sz w:val="23"/>
          <w:szCs w:val="23"/>
        </w:rPr>
        <w:t>do</w:t>
      </w:r>
      <w:r w:rsidRPr="00002AF2">
        <w:rPr>
          <w:color w:val="4C4948"/>
          <w:spacing w:val="58"/>
          <w:sz w:val="23"/>
          <w:szCs w:val="23"/>
        </w:rPr>
        <w:t xml:space="preserve"> </w:t>
      </w:r>
      <w:r w:rsidRPr="00002AF2">
        <w:rPr>
          <w:color w:val="4C4948"/>
          <w:spacing w:val="6"/>
          <w:sz w:val="23"/>
          <w:szCs w:val="23"/>
        </w:rPr>
        <w:t>you</w:t>
      </w:r>
      <w:r w:rsidRPr="00002AF2">
        <w:rPr>
          <w:color w:val="4C4948"/>
          <w:spacing w:val="57"/>
          <w:sz w:val="23"/>
          <w:szCs w:val="23"/>
        </w:rPr>
        <w:t xml:space="preserve"> </w:t>
      </w:r>
      <w:r w:rsidRPr="00002AF2">
        <w:rPr>
          <w:color w:val="4C4948"/>
          <w:spacing w:val="8"/>
          <w:sz w:val="23"/>
          <w:szCs w:val="23"/>
        </w:rPr>
        <w:t>formulate</w:t>
      </w:r>
      <w:r w:rsidRPr="00002AF2">
        <w:rPr>
          <w:color w:val="4C4948"/>
          <w:spacing w:val="57"/>
          <w:sz w:val="23"/>
          <w:szCs w:val="23"/>
        </w:rPr>
        <w:t xml:space="preserve"> </w:t>
      </w:r>
      <w:r w:rsidRPr="00002AF2">
        <w:rPr>
          <w:color w:val="4C4948"/>
          <w:spacing w:val="6"/>
          <w:sz w:val="23"/>
          <w:szCs w:val="23"/>
        </w:rPr>
        <w:t>and</w:t>
      </w:r>
      <w:r w:rsidRPr="00002AF2">
        <w:rPr>
          <w:color w:val="4C4948"/>
          <w:spacing w:val="57"/>
          <w:sz w:val="23"/>
          <w:szCs w:val="23"/>
        </w:rPr>
        <w:t xml:space="preserve"> </w:t>
      </w:r>
      <w:r w:rsidRPr="00002AF2">
        <w:rPr>
          <w:color w:val="4C4948"/>
          <w:spacing w:val="8"/>
          <w:sz w:val="23"/>
          <w:szCs w:val="23"/>
        </w:rPr>
        <w:t>implement</w:t>
      </w:r>
      <w:r w:rsidRPr="00002AF2">
        <w:rPr>
          <w:color w:val="4C4948"/>
          <w:spacing w:val="58"/>
          <w:sz w:val="23"/>
          <w:szCs w:val="23"/>
        </w:rPr>
        <w:t xml:space="preserve"> </w:t>
      </w:r>
      <w:r w:rsidRPr="00002AF2">
        <w:rPr>
          <w:color w:val="4C4948"/>
          <w:spacing w:val="7"/>
          <w:sz w:val="23"/>
          <w:szCs w:val="23"/>
        </w:rPr>
        <w:t>your</w:t>
      </w:r>
      <w:r w:rsidRPr="00002AF2">
        <w:rPr>
          <w:color w:val="4C4948"/>
          <w:spacing w:val="57"/>
          <w:sz w:val="23"/>
          <w:szCs w:val="23"/>
        </w:rPr>
        <w:t xml:space="preserve"> </w:t>
      </w:r>
      <w:r w:rsidRPr="00002AF2">
        <w:rPr>
          <w:color w:val="4C4948"/>
          <w:spacing w:val="8"/>
          <w:sz w:val="23"/>
          <w:szCs w:val="23"/>
        </w:rPr>
        <w:t>concept</w:t>
      </w:r>
      <w:r w:rsidRPr="00002AF2">
        <w:rPr>
          <w:color w:val="4C4948"/>
          <w:spacing w:val="57"/>
          <w:sz w:val="23"/>
          <w:szCs w:val="23"/>
        </w:rPr>
        <w:t xml:space="preserve"> </w:t>
      </w:r>
      <w:r w:rsidRPr="00002AF2">
        <w:rPr>
          <w:color w:val="4C4948"/>
          <w:spacing w:val="5"/>
          <w:sz w:val="23"/>
          <w:szCs w:val="23"/>
        </w:rPr>
        <w:t>of</w:t>
      </w:r>
      <w:r w:rsidRPr="00002AF2">
        <w:rPr>
          <w:color w:val="4C4948"/>
          <w:spacing w:val="57"/>
          <w:sz w:val="23"/>
          <w:szCs w:val="23"/>
        </w:rPr>
        <w:t xml:space="preserve"> </w:t>
      </w:r>
      <w:r w:rsidRPr="00002AF2">
        <w:rPr>
          <w:color w:val="4C4948"/>
          <w:spacing w:val="9"/>
          <w:sz w:val="23"/>
          <w:szCs w:val="23"/>
        </w:rPr>
        <w:t>ef</w:t>
      </w:r>
      <w:r w:rsidRPr="00002AF2">
        <w:rPr>
          <w:color w:val="4C4948"/>
          <w:spacing w:val="8"/>
          <w:sz w:val="23"/>
          <w:szCs w:val="23"/>
        </w:rPr>
        <w:t>fective</w:t>
      </w:r>
      <w:r w:rsidRPr="00002AF2">
        <w:rPr>
          <w:color w:val="4C4948"/>
          <w:spacing w:val="57"/>
          <w:sz w:val="23"/>
          <w:szCs w:val="23"/>
        </w:rPr>
        <w:t xml:space="preserve"> </w:t>
      </w:r>
      <w:r w:rsidRPr="00002AF2">
        <w:rPr>
          <w:color w:val="4C4948"/>
          <w:spacing w:val="10"/>
          <w:sz w:val="23"/>
          <w:szCs w:val="23"/>
        </w:rPr>
        <w:t>teaching</w:t>
      </w:r>
      <w:r w:rsidRPr="00002AF2">
        <w:rPr>
          <w:color w:val="4C4948"/>
          <w:spacing w:val="63"/>
          <w:w w:val="101"/>
          <w:sz w:val="23"/>
          <w:szCs w:val="23"/>
        </w:rPr>
        <w:t xml:space="preserve"> </w:t>
      </w:r>
      <w:r w:rsidRPr="00002AF2">
        <w:rPr>
          <w:color w:val="4C4948"/>
          <w:spacing w:val="2"/>
          <w:sz w:val="23"/>
          <w:szCs w:val="23"/>
        </w:rPr>
        <w:t>practice</w:t>
      </w:r>
      <w:r w:rsidRPr="00002AF2">
        <w:rPr>
          <w:color w:val="4C4948"/>
          <w:spacing w:val="35"/>
          <w:sz w:val="23"/>
          <w:szCs w:val="23"/>
        </w:rPr>
        <w:t xml:space="preserve"> </w:t>
      </w:r>
      <w:r w:rsidRPr="00002AF2">
        <w:rPr>
          <w:color w:val="4C4948"/>
          <w:spacing w:val="2"/>
          <w:sz w:val="23"/>
          <w:szCs w:val="23"/>
        </w:rPr>
        <w:t>mentioned</w:t>
      </w:r>
      <w:r w:rsidRPr="00002AF2">
        <w:rPr>
          <w:color w:val="4C4948"/>
          <w:spacing w:val="35"/>
          <w:sz w:val="23"/>
          <w:szCs w:val="23"/>
        </w:rPr>
        <w:t xml:space="preserve"> </w:t>
      </w:r>
      <w:r w:rsidRPr="00002AF2">
        <w:rPr>
          <w:color w:val="4C4948"/>
          <w:spacing w:val="3"/>
          <w:sz w:val="23"/>
          <w:szCs w:val="23"/>
        </w:rPr>
        <w:t>above?</w:t>
      </w:r>
    </w:p>
    <w:p w:rsidR="00A73C16" w:rsidRPr="00002AF2" w:rsidRDefault="00A73C16" w:rsidP="00142A10">
      <w:pPr>
        <w:pStyle w:val="8"/>
        <w:kinsoku w:val="0"/>
        <w:overflowPunct w:val="0"/>
        <w:spacing w:before="136" w:line="250" w:lineRule="auto"/>
        <w:ind w:left="1724" w:right="138"/>
        <w:jc w:val="both"/>
        <w:rPr>
          <w:i w:val="0"/>
          <w:iCs w:val="0"/>
          <w:color w:val="000000"/>
          <w:sz w:val="23"/>
          <w:szCs w:val="23"/>
        </w:rPr>
      </w:pPr>
      <w:r w:rsidRPr="00002AF2">
        <w:rPr>
          <w:color w:val="4C4948"/>
          <w:spacing w:val="4"/>
          <w:sz w:val="23"/>
          <w:szCs w:val="23"/>
        </w:rPr>
        <w:t>(You</w:t>
      </w:r>
      <w:r w:rsidRPr="00002AF2">
        <w:rPr>
          <w:color w:val="4C4948"/>
          <w:spacing w:val="18"/>
          <w:sz w:val="23"/>
          <w:szCs w:val="23"/>
        </w:rPr>
        <w:t xml:space="preserve"> </w:t>
      </w:r>
      <w:r w:rsidRPr="00002AF2">
        <w:rPr>
          <w:color w:val="4C4948"/>
          <w:spacing w:val="8"/>
          <w:sz w:val="23"/>
          <w:szCs w:val="23"/>
        </w:rPr>
        <w:t>may</w:t>
      </w:r>
      <w:r w:rsidRPr="00002AF2">
        <w:rPr>
          <w:color w:val="4C4948"/>
          <w:spacing w:val="18"/>
          <w:sz w:val="23"/>
          <w:szCs w:val="23"/>
        </w:rPr>
        <w:t xml:space="preserve"> </w:t>
      </w:r>
      <w:r w:rsidRPr="00002AF2">
        <w:rPr>
          <w:color w:val="4C4948"/>
          <w:spacing w:val="9"/>
          <w:sz w:val="23"/>
          <w:szCs w:val="23"/>
        </w:rPr>
        <w:t>cite</w:t>
      </w:r>
      <w:r w:rsidRPr="00002AF2">
        <w:rPr>
          <w:color w:val="4C4948"/>
          <w:spacing w:val="18"/>
          <w:sz w:val="23"/>
          <w:szCs w:val="23"/>
        </w:rPr>
        <w:t xml:space="preserve"> </w:t>
      </w:r>
      <w:r w:rsidRPr="00002AF2">
        <w:rPr>
          <w:color w:val="4C4948"/>
          <w:spacing w:val="11"/>
          <w:sz w:val="23"/>
          <w:szCs w:val="23"/>
        </w:rPr>
        <w:t>examples</w:t>
      </w:r>
      <w:r w:rsidRPr="00002AF2">
        <w:rPr>
          <w:color w:val="4C4948"/>
          <w:spacing w:val="18"/>
          <w:sz w:val="23"/>
          <w:szCs w:val="23"/>
        </w:rPr>
        <w:t xml:space="preserve"> </w:t>
      </w:r>
      <w:r w:rsidRPr="00002AF2">
        <w:rPr>
          <w:color w:val="4C4948"/>
          <w:spacing w:val="6"/>
          <w:sz w:val="23"/>
          <w:szCs w:val="23"/>
        </w:rPr>
        <w:t>of</w:t>
      </w:r>
      <w:r w:rsidRPr="00002AF2">
        <w:rPr>
          <w:color w:val="4C4948"/>
          <w:spacing w:val="18"/>
          <w:sz w:val="23"/>
          <w:szCs w:val="23"/>
        </w:rPr>
        <w:t xml:space="preserve"> </w:t>
      </w:r>
      <w:r w:rsidRPr="00002AF2">
        <w:rPr>
          <w:color w:val="4C4948"/>
          <w:spacing w:val="11"/>
          <w:sz w:val="23"/>
          <w:szCs w:val="23"/>
        </w:rPr>
        <w:t>education/</w:t>
      </w:r>
      <w:r w:rsidRPr="00002AF2">
        <w:rPr>
          <w:color w:val="4C4948"/>
          <w:spacing w:val="18"/>
          <w:sz w:val="23"/>
          <w:szCs w:val="23"/>
        </w:rPr>
        <w:t xml:space="preserve"> </w:t>
      </w:r>
      <w:r w:rsidRPr="00002AF2">
        <w:rPr>
          <w:color w:val="4C4948"/>
          <w:spacing w:val="11"/>
          <w:sz w:val="23"/>
          <w:szCs w:val="23"/>
        </w:rPr>
        <w:t>learning</w:t>
      </w:r>
      <w:r w:rsidRPr="00002AF2">
        <w:rPr>
          <w:color w:val="4C4948"/>
          <w:spacing w:val="18"/>
          <w:sz w:val="23"/>
          <w:szCs w:val="23"/>
        </w:rPr>
        <w:t xml:space="preserve"> </w:t>
      </w:r>
      <w:r w:rsidRPr="00002AF2">
        <w:rPr>
          <w:color w:val="4C4948"/>
          <w:spacing w:val="11"/>
          <w:sz w:val="23"/>
          <w:szCs w:val="23"/>
        </w:rPr>
        <w:t>theories</w:t>
      </w:r>
      <w:r w:rsidRPr="00002AF2">
        <w:rPr>
          <w:color w:val="4C4948"/>
          <w:spacing w:val="18"/>
          <w:sz w:val="23"/>
          <w:szCs w:val="23"/>
        </w:rPr>
        <w:t xml:space="preserve"> </w:t>
      </w:r>
      <w:r w:rsidRPr="00002AF2">
        <w:rPr>
          <w:color w:val="4C4948"/>
          <w:spacing w:val="11"/>
          <w:sz w:val="23"/>
          <w:szCs w:val="23"/>
        </w:rPr>
        <w:t>applied</w:t>
      </w:r>
      <w:r w:rsidRPr="00002AF2">
        <w:rPr>
          <w:color w:val="4C4948"/>
          <w:spacing w:val="18"/>
          <w:sz w:val="23"/>
          <w:szCs w:val="23"/>
        </w:rPr>
        <w:t xml:space="preserve"> </w:t>
      </w:r>
      <w:r w:rsidRPr="00002AF2">
        <w:rPr>
          <w:color w:val="4C4948"/>
          <w:spacing w:val="6"/>
          <w:sz w:val="23"/>
          <w:szCs w:val="23"/>
        </w:rPr>
        <w:t>to</w:t>
      </w:r>
      <w:r w:rsidRPr="00002AF2">
        <w:rPr>
          <w:color w:val="4C4948"/>
          <w:spacing w:val="19"/>
          <w:sz w:val="23"/>
          <w:szCs w:val="23"/>
        </w:rPr>
        <w:t xml:space="preserve"> </w:t>
      </w:r>
      <w:r w:rsidRPr="00002AF2">
        <w:rPr>
          <w:color w:val="4C4948"/>
          <w:spacing w:val="13"/>
          <w:sz w:val="23"/>
          <w:szCs w:val="23"/>
        </w:rPr>
        <w:t>your</w:t>
      </w:r>
      <w:r w:rsidRPr="00002AF2">
        <w:rPr>
          <w:color w:val="4C4948"/>
          <w:spacing w:val="62"/>
          <w:w w:val="96"/>
          <w:sz w:val="23"/>
          <w:szCs w:val="23"/>
        </w:rPr>
        <w:t xml:space="preserve"> </w:t>
      </w:r>
      <w:r w:rsidRPr="00002AF2">
        <w:rPr>
          <w:color w:val="4C4948"/>
          <w:spacing w:val="3"/>
          <w:sz w:val="23"/>
          <w:szCs w:val="23"/>
        </w:rPr>
        <w:t>teaching</w:t>
      </w:r>
      <w:r w:rsidRPr="00002AF2">
        <w:rPr>
          <w:color w:val="4C4948"/>
          <w:spacing w:val="-30"/>
          <w:sz w:val="23"/>
          <w:szCs w:val="23"/>
        </w:rPr>
        <w:t xml:space="preserve"> </w:t>
      </w:r>
      <w:r w:rsidRPr="00002AF2">
        <w:rPr>
          <w:color w:val="4C4948"/>
          <w:spacing w:val="3"/>
          <w:sz w:val="23"/>
          <w:szCs w:val="23"/>
        </w:rPr>
        <w:t>practices,</w:t>
      </w:r>
      <w:r w:rsidRPr="00002AF2">
        <w:rPr>
          <w:color w:val="4C4948"/>
          <w:spacing w:val="-28"/>
          <w:sz w:val="23"/>
          <w:szCs w:val="23"/>
        </w:rPr>
        <w:t xml:space="preserve"> </w:t>
      </w:r>
      <w:r w:rsidRPr="00002AF2">
        <w:rPr>
          <w:color w:val="4C4948"/>
          <w:spacing w:val="2"/>
          <w:sz w:val="23"/>
          <w:szCs w:val="23"/>
        </w:rPr>
        <w:t>if</w:t>
      </w:r>
      <w:r w:rsidRPr="00002AF2">
        <w:rPr>
          <w:color w:val="4C4948"/>
          <w:spacing w:val="-29"/>
          <w:sz w:val="23"/>
          <w:szCs w:val="23"/>
        </w:rPr>
        <w:t xml:space="preserve"> </w:t>
      </w:r>
      <w:r w:rsidRPr="00002AF2">
        <w:rPr>
          <w:color w:val="4C4948"/>
          <w:sz w:val="23"/>
          <w:szCs w:val="23"/>
        </w:rPr>
        <w:t>any.)</w:t>
      </w:r>
    </w:p>
    <w:p w:rsidR="00A73C16" w:rsidRDefault="00A73C16">
      <w:pPr>
        <w:pStyle w:val="a3"/>
        <w:kinsoku w:val="0"/>
        <w:overflowPunct w:val="0"/>
        <w:spacing w:before="1"/>
        <w:ind w:left="0" w:firstLine="0"/>
        <w:rPr>
          <w:i/>
          <w:iCs/>
          <w:sz w:val="23"/>
          <w:szCs w:val="23"/>
        </w:rPr>
      </w:pPr>
    </w:p>
    <w:p w:rsidR="00A73C16" w:rsidRDefault="00A73C16">
      <w:pPr>
        <w:pStyle w:val="a3"/>
        <w:kinsoku w:val="0"/>
        <w:overflowPunct w:val="0"/>
        <w:spacing w:before="59"/>
        <w:ind w:left="1027" w:firstLine="0"/>
        <w:rPr>
          <w:color w:val="000000"/>
          <w:sz w:val="32"/>
          <w:szCs w:val="32"/>
        </w:rPr>
      </w:pPr>
      <w:r>
        <w:rPr>
          <w:color w:val="0C3388"/>
          <w:spacing w:val="3"/>
          <w:sz w:val="32"/>
          <w:szCs w:val="32"/>
        </w:rPr>
        <w:t>Four</w:t>
      </w:r>
      <w:r>
        <w:rPr>
          <w:color w:val="0C3388"/>
          <w:spacing w:val="33"/>
          <w:sz w:val="32"/>
          <w:szCs w:val="32"/>
        </w:rPr>
        <w:t xml:space="preserve"> </w:t>
      </w:r>
      <w:r>
        <w:rPr>
          <w:color w:val="0C3388"/>
          <w:spacing w:val="4"/>
          <w:sz w:val="32"/>
          <w:szCs w:val="32"/>
        </w:rPr>
        <w:t>Domains</w:t>
      </w:r>
      <w:r>
        <w:rPr>
          <w:color w:val="0C3388"/>
          <w:spacing w:val="34"/>
          <w:sz w:val="32"/>
          <w:szCs w:val="32"/>
        </w:rPr>
        <w:t xml:space="preserve"> </w:t>
      </w:r>
      <w:r>
        <w:rPr>
          <w:color w:val="0C3388"/>
          <w:spacing w:val="3"/>
          <w:sz w:val="32"/>
          <w:szCs w:val="32"/>
        </w:rPr>
        <w:t>of</w:t>
      </w:r>
      <w:r>
        <w:rPr>
          <w:color w:val="0C3388"/>
          <w:spacing w:val="13"/>
          <w:sz w:val="32"/>
          <w:szCs w:val="32"/>
        </w:rPr>
        <w:t xml:space="preserve"> </w:t>
      </w:r>
      <w:r>
        <w:rPr>
          <w:color w:val="0C3388"/>
          <w:spacing w:val="5"/>
          <w:sz w:val="32"/>
          <w:szCs w:val="32"/>
        </w:rPr>
        <w:t>Assessment</w:t>
      </w:r>
    </w:p>
    <w:p w:rsidR="00A73C16" w:rsidRDefault="00A73C16" w:rsidP="007955AF">
      <w:pPr>
        <w:pStyle w:val="a3"/>
        <w:kinsoku w:val="0"/>
        <w:overflowPunct w:val="0"/>
        <w:spacing w:before="85" w:line="260" w:lineRule="auto"/>
        <w:ind w:left="1027" w:right="141" w:firstLine="0"/>
        <w:jc w:val="both"/>
        <w:rPr>
          <w:color w:val="000000"/>
        </w:rPr>
      </w:pPr>
      <w:r>
        <w:rPr>
          <w:color w:val="4C4948"/>
          <w:spacing w:val="2"/>
        </w:rPr>
        <w:t>Evidence</w:t>
      </w:r>
      <w:r>
        <w:rPr>
          <w:color w:val="4C4948"/>
          <w:spacing w:val="37"/>
        </w:rPr>
        <w:t xml:space="preserve"> </w:t>
      </w:r>
      <w:r>
        <w:rPr>
          <w:color w:val="4C4948"/>
          <w:spacing w:val="2"/>
        </w:rPr>
        <w:t>of</w:t>
      </w:r>
      <w:r>
        <w:rPr>
          <w:color w:val="4C4948"/>
          <w:spacing w:val="37"/>
        </w:rPr>
        <w:t xml:space="preserve"> </w:t>
      </w:r>
      <w:r>
        <w:rPr>
          <w:color w:val="4C4948"/>
          <w:spacing w:val="2"/>
        </w:rPr>
        <w:t>exemplary</w:t>
      </w:r>
      <w:r>
        <w:rPr>
          <w:color w:val="4C4948"/>
          <w:spacing w:val="38"/>
        </w:rPr>
        <w:t xml:space="preserve"> </w:t>
      </w:r>
      <w:r>
        <w:rPr>
          <w:color w:val="4C4948"/>
          <w:spacing w:val="2"/>
        </w:rPr>
        <w:t>practices</w:t>
      </w:r>
      <w:r>
        <w:rPr>
          <w:color w:val="4C4948"/>
          <w:spacing w:val="38"/>
        </w:rPr>
        <w:t xml:space="preserve"> </w:t>
      </w:r>
      <w:r>
        <w:rPr>
          <w:color w:val="4C4948"/>
          <w:spacing w:val="1"/>
        </w:rPr>
        <w:t>in</w:t>
      </w:r>
      <w:r>
        <w:rPr>
          <w:color w:val="4C4948"/>
          <w:spacing w:val="37"/>
        </w:rPr>
        <w:t xml:space="preserve"> </w:t>
      </w:r>
      <w:r>
        <w:rPr>
          <w:color w:val="4C4948"/>
          <w:spacing w:val="2"/>
        </w:rPr>
        <w:t>these</w:t>
      </w:r>
      <w:r>
        <w:rPr>
          <w:color w:val="4C4948"/>
          <w:spacing w:val="38"/>
        </w:rPr>
        <w:t xml:space="preserve"> </w:t>
      </w:r>
      <w:r>
        <w:rPr>
          <w:color w:val="4C4948"/>
          <w:spacing w:val="2"/>
        </w:rPr>
        <w:t>four</w:t>
      </w:r>
      <w:r>
        <w:rPr>
          <w:color w:val="4C4948"/>
          <w:spacing w:val="37"/>
        </w:rPr>
        <w:t xml:space="preserve"> </w:t>
      </w:r>
      <w:r>
        <w:rPr>
          <w:color w:val="4C4948"/>
          <w:spacing w:val="2"/>
        </w:rPr>
        <w:t>domains</w:t>
      </w:r>
      <w:r>
        <w:rPr>
          <w:color w:val="4C4948"/>
          <w:spacing w:val="37"/>
        </w:rPr>
        <w:t xml:space="preserve"> </w:t>
      </w:r>
      <w:r>
        <w:rPr>
          <w:color w:val="4C4948"/>
          <w:spacing w:val="2"/>
        </w:rPr>
        <w:t>of</w:t>
      </w:r>
      <w:r>
        <w:rPr>
          <w:color w:val="4C4948"/>
          <w:spacing w:val="37"/>
        </w:rPr>
        <w:t xml:space="preserve"> </w:t>
      </w:r>
      <w:r>
        <w:rPr>
          <w:color w:val="4C4948"/>
          <w:spacing w:val="2"/>
        </w:rPr>
        <w:t>assessment</w:t>
      </w:r>
      <w:r>
        <w:rPr>
          <w:color w:val="4C4948"/>
          <w:spacing w:val="38"/>
        </w:rPr>
        <w:t xml:space="preserve"> </w:t>
      </w:r>
      <w:r>
        <w:rPr>
          <w:color w:val="4C4948"/>
          <w:spacing w:val="1"/>
        </w:rPr>
        <w:t>is</w:t>
      </w:r>
      <w:r>
        <w:rPr>
          <w:color w:val="4C4948"/>
          <w:spacing w:val="37"/>
        </w:rPr>
        <w:t xml:space="preserve"> </w:t>
      </w:r>
      <w:r>
        <w:rPr>
          <w:color w:val="4C4948"/>
          <w:spacing w:val="2"/>
        </w:rPr>
        <w:t>set</w:t>
      </w:r>
      <w:r>
        <w:rPr>
          <w:color w:val="4C4948"/>
          <w:spacing w:val="38"/>
        </w:rPr>
        <w:t xml:space="preserve"> </w:t>
      </w:r>
      <w:r>
        <w:rPr>
          <w:color w:val="4C4948"/>
          <w:spacing w:val="1"/>
        </w:rPr>
        <w:t>out</w:t>
      </w:r>
      <w:r>
        <w:rPr>
          <w:color w:val="4C4948"/>
          <w:spacing w:val="37"/>
        </w:rPr>
        <w:t xml:space="preserve"> </w:t>
      </w:r>
      <w:r>
        <w:rPr>
          <w:color w:val="4C4948"/>
          <w:spacing w:val="3"/>
        </w:rPr>
        <w:t>in</w:t>
      </w:r>
      <w:r>
        <w:rPr>
          <w:color w:val="4C4948"/>
          <w:spacing w:val="59"/>
          <w:w w:val="101"/>
        </w:rPr>
        <w:t xml:space="preserve"> </w:t>
      </w:r>
      <w:r>
        <w:rPr>
          <w:color w:val="4C4948"/>
          <w:spacing w:val="2"/>
        </w:rPr>
        <w:t>paragraph</w:t>
      </w:r>
      <w:r>
        <w:rPr>
          <w:color w:val="4C4948"/>
          <w:spacing w:val="25"/>
        </w:rPr>
        <w:t xml:space="preserve"> </w:t>
      </w:r>
      <w:r>
        <w:rPr>
          <w:color w:val="4C4948"/>
          <w:spacing w:val="1"/>
        </w:rPr>
        <w:t>9.3</w:t>
      </w:r>
      <w:r>
        <w:rPr>
          <w:color w:val="4C4948"/>
          <w:spacing w:val="26"/>
        </w:rPr>
        <w:t xml:space="preserve"> </w:t>
      </w:r>
      <w:r>
        <w:rPr>
          <w:color w:val="4C4948"/>
          <w:spacing w:val="2"/>
        </w:rPr>
        <w:t>of</w:t>
      </w:r>
      <w:r>
        <w:rPr>
          <w:color w:val="4C4948"/>
          <w:spacing w:val="25"/>
        </w:rPr>
        <w:t xml:space="preserve"> </w:t>
      </w:r>
      <w:r>
        <w:rPr>
          <w:color w:val="4C4948"/>
          <w:spacing w:val="1"/>
        </w:rPr>
        <w:t>the</w:t>
      </w:r>
      <w:r>
        <w:rPr>
          <w:color w:val="4C4948"/>
          <w:spacing w:val="26"/>
        </w:rPr>
        <w:t xml:space="preserve"> </w:t>
      </w:r>
      <w:r>
        <w:rPr>
          <w:color w:val="4C4948"/>
          <w:spacing w:val="2"/>
        </w:rPr>
        <w:t>Nomination</w:t>
      </w:r>
      <w:r>
        <w:rPr>
          <w:color w:val="4C4948"/>
          <w:spacing w:val="25"/>
        </w:rPr>
        <w:t xml:space="preserve"> </w:t>
      </w:r>
      <w:r>
        <w:rPr>
          <w:color w:val="4C4948"/>
          <w:spacing w:val="3"/>
        </w:rPr>
        <w:t>Guidelines.</w:t>
      </w:r>
    </w:p>
    <w:p w:rsidR="00A73C16" w:rsidRDefault="00A73C16">
      <w:pPr>
        <w:pStyle w:val="a3"/>
        <w:kinsoku w:val="0"/>
        <w:overflowPunct w:val="0"/>
        <w:spacing w:before="3"/>
        <w:ind w:left="0" w:firstLine="0"/>
        <w:rPr>
          <w:sz w:val="18"/>
          <w:szCs w:val="18"/>
        </w:rPr>
      </w:pPr>
    </w:p>
    <w:p w:rsidR="00A73C16" w:rsidRDefault="00A73C16">
      <w:pPr>
        <w:pStyle w:val="a3"/>
        <w:kinsoku w:val="0"/>
        <w:overflowPunct w:val="0"/>
        <w:spacing w:before="64"/>
        <w:ind w:left="1747" w:firstLine="0"/>
        <w:rPr>
          <w:color w:val="000000"/>
          <w:sz w:val="28"/>
          <w:szCs w:val="28"/>
        </w:rPr>
      </w:pPr>
      <w:r>
        <w:rPr>
          <w:color w:val="0C3388"/>
          <w:spacing w:val="3"/>
          <w:sz w:val="28"/>
          <w:szCs w:val="28"/>
        </w:rPr>
        <w:t>Professional</w:t>
      </w:r>
      <w:r>
        <w:rPr>
          <w:color w:val="0C3388"/>
          <w:spacing w:val="64"/>
          <w:sz w:val="28"/>
          <w:szCs w:val="28"/>
        </w:rPr>
        <w:t xml:space="preserve"> </w:t>
      </w:r>
      <w:r>
        <w:rPr>
          <w:color w:val="0C3388"/>
          <w:spacing w:val="4"/>
          <w:sz w:val="28"/>
          <w:szCs w:val="28"/>
        </w:rPr>
        <w:t>Competence</w:t>
      </w:r>
    </w:p>
    <w:p w:rsidR="00A73C16" w:rsidRDefault="00A73C16" w:rsidP="007955AF">
      <w:pPr>
        <w:pStyle w:val="a3"/>
        <w:numPr>
          <w:ilvl w:val="1"/>
          <w:numId w:val="1"/>
        </w:numPr>
        <w:tabs>
          <w:tab w:val="left" w:pos="1748"/>
        </w:tabs>
        <w:kinsoku w:val="0"/>
        <w:overflowPunct w:val="0"/>
        <w:spacing w:before="106"/>
        <w:jc w:val="both"/>
        <w:rPr>
          <w:color w:val="000000"/>
        </w:rPr>
      </w:pPr>
      <w:r>
        <w:rPr>
          <w:color w:val="4C4948"/>
          <w:spacing w:val="1"/>
        </w:rPr>
        <w:t>How</w:t>
      </w:r>
      <w:r>
        <w:rPr>
          <w:color w:val="4C4948"/>
          <w:spacing w:val="25"/>
        </w:rPr>
        <w:t xml:space="preserve"> </w:t>
      </w:r>
      <w:r>
        <w:rPr>
          <w:color w:val="4C4948"/>
          <w:spacing w:val="1"/>
        </w:rPr>
        <w:t>would</w:t>
      </w:r>
      <w:r>
        <w:rPr>
          <w:color w:val="4C4948"/>
          <w:spacing w:val="25"/>
        </w:rPr>
        <w:t xml:space="preserve"> </w:t>
      </w:r>
      <w:r>
        <w:rPr>
          <w:color w:val="4C4948"/>
          <w:spacing w:val="1"/>
        </w:rPr>
        <w:t>you</w:t>
      </w:r>
      <w:r>
        <w:rPr>
          <w:color w:val="4C4948"/>
          <w:spacing w:val="24"/>
        </w:rPr>
        <w:t xml:space="preserve"> </w:t>
      </w:r>
      <w:r>
        <w:rPr>
          <w:color w:val="4C4948"/>
          <w:spacing w:val="1"/>
        </w:rPr>
        <w:t>describe</w:t>
      </w:r>
      <w:r>
        <w:rPr>
          <w:color w:val="4C4948"/>
          <w:spacing w:val="25"/>
        </w:rPr>
        <w:t xml:space="preserve"> </w:t>
      </w:r>
      <w:r>
        <w:rPr>
          <w:color w:val="4C4948"/>
          <w:spacing w:val="1"/>
        </w:rPr>
        <w:t>your</w:t>
      </w:r>
      <w:r>
        <w:rPr>
          <w:color w:val="4C4948"/>
          <w:spacing w:val="23"/>
        </w:rPr>
        <w:t xml:space="preserve"> </w:t>
      </w:r>
      <w:r>
        <w:rPr>
          <w:color w:val="4C4948"/>
          <w:spacing w:val="1"/>
        </w:rPr>
        <w:t>professional</w:t>
      </w:r>
      <w:r>
        <w:rPr>
          <w:color w:val="4C4948"/>
          <w:spacing w:val="26"/>
        </w:rPr>
        <w:t xml:space="preserve"> </w:t>
      </w:r>
      <w:r>
        <w:rPr>
          <w:color w:val="4C4948"/>
          <w:spacing w:val="2"/>
        </w:rPr>
        <w:t>competence?</w:t>
      </w:r>
    </w:p>
    <w:p w:rsidR="00A73C16" w:rsidRDefault="00A73C16" w:rsidP="007955AF">
      <w:pPr>
        <w:pStyle w:val="a3"/>
        <w:kinsoku w:val="0"/>
        <w:overflowPunct w:val="0"/>
        <w:spacing w:before="8"/>
        <w:ind w:left="0" w:firstLine="0"/>
        <w:jc w:val="both"/>
        <w:rPr>
          <w:sz w:val="12"/>
          <w:szCs w:val="12"/>
        </w:rPr>
      </w:pPr>
    </w:p>
    <w:p w:rsidR="00A73C16" w:rsidRPr="00002AF2" w:rsidRDefault="00A73C16" w:rsidP="007955AF">
      <w:pPr>
        <w:pStyle w:val="8"/>
        <w:kinsoku w:val="0"/>
        <w:overflowPunct w:val="0"/>
        <w:spacing w:before="67" w:line="250" w:lineRule="auto"/>
        <w:ind w:left="1724" w:right="150"/>
        <w:jc w:val="both"/>
        <w:rPr>
          <w:i w:val="0"/>
          <w:iCs w:val="0"/>
          <w:color w:val="000000"/>
          <w:sz w:val="23"/>
          <w:szCs w:val="23"/>
        </w:rPr>
      </w:pPr>
      <w:r w:rsidRPr="00002AF2">
        <w:rPr>
          <w:color w:val="4C4948"/>
          <w:spacing w:val="8"/>
          <w:sz w:val="23"/>
          <w:szCs w:val="23"/>
        </w:rPr>
        <w:t>(You</w:t>
      </w:r>
      <w:r w:rsidRPr="00002AF2">
        <w:rPr>
          <w:color w:val="4C4948"/>
          <w:spacing w:val="31"/>
          <w:sz w:val="23"/>
          <w:szCs w:val="23"/>
        </w:rPr>
        <w:t xml:space="preserve"> </w:t>
      </w:r>
      <w:r w:rsidRPr="00002AF2">
        <w:rPr>
          <w:color w:val="4C4948"/>
          <w:spacing w:val="12"/>
          <w:sz w:val="23"/>
          <w:szCs w:val="23"/>
        </w:rPr>
        <w:t>may</w:t>
      </w:r>
      <w:r w:rsidRPr="00002AF2">
        <w:rPr>
          <w:color w:val="4C4948"/>
          <w:spacing w:val="31"/>
          <w:sz w:val="23"/>
          <w:szCs w:val="23"/>
        </w:rPr>
        <w:t xml:space="preserve"> </w:t>
      </w:r>
      <w:r w:rsidRPr="00002AF2">
        <w:rPr>
          <w:color w:val="4C4948"/>
          <w:spacing w:val="12"/>
          <w:sz w:val="23"/>
          <w:szCs w:val="23"/>
        </w:rPr>
        <w:t>use</w:t>
      </w:r>
      <w:r w:rsidRPr="00002AF2">
        <w:rPr>
          <w:color w:val="4C4948"/>
          <w:spacing w:val="31"/>
          <w:sz w:val="23"/>
          <w:szCs w:val="23"/>
        </w:rPr>
        <w:t xml:space="preserve"> </w:t>
      </w:r>
      <w:r w:rsidRPr="00002AF2">
        <w:rPr>
          <w:color w:val="4C4948"/>
          <w:spacing w:val="15"/>
          <w:sz w:val="23"/>
          <w:szCs w:val="23"/>
        </w:rPr>
        <w:t>actual</w:t>
      </w:r>
      <w:r w:rsidRPr="00002AF2">
        <w:rPr>
          <w:color w:val="4C4948"/>
          <w:spacing w:val="31"/>
          <w:sz w:val="23"/>
          <w:szCs w:val="23"/>
        </w:rPr>
        <w:t xml:space="preserve"> </w:t>
      </w:r>
      <w:r w:rsidRPr="00002AF2">
        <w:rPr>
          <w:color w:val="4C4948"/>
          <w:spacing w:val="17"/>
          <w:sz w:val="23"/>
          <w:szCs w:val="23"/>
        </w:rPr>
        <w:t>incidents/</w:t>
      </w:r>
      <w:r w:rsidRPr="00002AF2">
        <w:rPr>
          <w:color w:val="4C4948"/>
          <w:spacing w:val="32"/>
          <w:sz w:val="23"/>
          <w:szCs w:val="23"/>
        </w:rPr>
        <w:t xml:space="preserve"> </w:t>
      </w:r>
      <w:r w:rsidRPr="00002AF2">
        <w:rPr>
          <w:color w:val="4C4948"/>
          <w:spacing w:val="16"/>
          <w:sz w:val="23"/>
          <w:szCs w:val="23"/>
        </w:rPr>
        <w:t>examples</w:t>
      </w:r>
      <w:r w:rsidRPr="00002AF2">
        <w:rPr>
          <w:color w:val="4C4948"/>
          <w:spacing w:val="31"/>
          <w:sz w:val="23"/>
          <w:szCs w:val="23"/>
        </w:rPr>
        <w:t xml:space="preserve"> </w:t>
      </w:r>
      <w:r w:rsidRPr="00002AF2">
        <w:rPr>
          <w:color w:val="4C4948"/>
          <w:spacing w:val="9"/>
          <w:sz w:val="23"/>
          <w:szCs w:val="23"/>
        </w:rPr>
        <w:t>to</w:t>
      </w:r>
      <w:r w:rsidRPr="00002AF2">
        <w:rPr>
          <w:color w:val="4C4948"/>
          <w:spacing w:val="32"/>
          <w:sz w:val="23"/>
          <w:szCs w:val="23"/>
        </w:rPr>
        <w:t xml:space="preserve"> </w:t>
      </w:r>
      <w:r w:rsidRPr="00002AF2">
        <w:rPr>
          <w:color w:val="4C4948"/>
          <w:spacing w:val="17"/>
          <w:sz w:val="23"/>
          <w:szCs w:val="23"/>
        </w:rPr>
        <w:t>illustrate</w:t>
      </w:r>
      <w:r w:rsidRPr="00002AF2">
        <w:rPr>
          <w:color w:val="4C4948"/>
          <w:spacing w:val="31"/>
          <w:sz w:val="23"/>
          <w:szCs w:val="23"/>
        </w:rPr>
        <w:t xml:space="preserve"> </w:t>
      </w:r>
      <w:r w:rsidRPr="00002AF2">
        <w:rPr>
          <w:color w:val="4C4948"/>
          <w:spacing w:val="14"/>
          <w:sz w:val="23"/>
          <w:szCs w:val="23"/>
        </w:rPr>
        <w:t>your</w:t>
      </w:r>
      <w:r w:rsidRPr="00002AF2">
        <w:rPr>
          <w:color w:val="4C4948"/>
          <w:spacing w:val="31"/>
          <w:sz w:val="23"/>
          <w:szCs w:val="23"/>
        </w:rPr>
        <w:t xml:space="preserve"> </w:t>
      </w:r>
      <w:r w:rsidRPr="00002AF2">
        <w:rPr>
          <w:color w:val="4C4948"/>
          <w:spacing w:val="16"/>
          <w:sz w:val="23"/>
          <w:szCs w:val="23"/>
        </w:rPr>
        <w:t>excellent</w:t>
      </w:r>
      <w:r w:rsidR="00002AF2">
        <w:rPr>
          <w:color w:val="4C4948"/>
          <w:spacing w:val="16"/>
          <w:sz w:val="23"/>
          <w:szCs w:val="23"/>
        </w:rPr>
        <w:t xml:space="preserve"> </w:t>
      </w:r>
      <w:r w:rsidRPr="00002AF2">
        <w:rPr>
          <w:color w:val="4C4948"/>
          <w:spacing w:val="57"/>
          <w:w w:val="96"/>
          <w:sz w:val="23"/>
          <w:szCs w:val="23"/>
        </w:rPr>
        <w:t xml:space="preserve"> </w:t>
      </w:r>
      <w:r w:rsidRPr="00002AF2">
        <w:rPr>
          <w:color w:val="4C4948"/>
          <w:spacing w:val="12"/>
          <w:sz w:val="23"/>
          <w:szCs w:val="23"/>
        </w:rPr>
        <w:t>performance</w:t>
      </w:r>
      <w:r w:rsidRPr="00002AF2">
        <w:rPr>
          <w:color w:val="4C4948"/>
          <w:spacing w:val="6"/>
          <w:sz w:val="23"/>
          <w:szCs w:val="23"/>
        </w:rPr>
        <w:t xml:space="preserve"> </w:t>
      </w:r>
      <w:r w:rsidRPr="00002AF2">
        <w:rPr>
          <w:color w:val="4C4948"/>
          <w:spacing w:val="7"/>
          <w:sz w:val="23"/>
          <w:szCs w:val="23"/>
        </w:rPr>
        <w:t>in</w:t>
      </w:r>
      <w:r w:rsidRPr="00002AF2">
        <w:rPr>
          <w:color w:val="4C4948"/>
          <w:spacing w:val="6"/>
          <w:sz w:val="23"/>
          <w:szCs w:val="23"/>
        </w:rPr>
        <w:t xml:space="preserve"> </w:t>
      </w:r>
      <w:r w:rsidRPr="00002AF2">
        <w:rPr>
          <w:color w:val="4C4948"/>
          <w:spacing w:val="12"/>
          <w:sz w:val="23"/>
          <w:szCs w:val="23"/>
        </w:rPr>
        <w:t>professional</w:t>
      </w:r>
      <w:r w:rsidRPr="00002AF2">
        <w:rPr>
          <w:color w:val="4C4948"/>
          <w:spacing w:val="7"/>
          <w:sz w:val="23"/>
          <w:szCs w:val="23"/>
        </w:rPr>
        <w:t xml:space="preserve"> </w:t>
      </w:r>
      <w:r w:rsidRPr="00002AF2">
        <w:rPr>
          <w:color w:val="4C4948"/>
          <w:spacing w:val="12"/>
          <w:sz w:val="23"/>
          <w:szCs w:val="23"/>
        </w:rPr>
        <w:t>knowledge,</w:t>
      </w:r>
      <w:r w:rsidRPr="00002AF2">
        <w:rPr>
          <w:color w:val="4C4948"/>
          <w:spacing w:val="6"/>
          <w:sz w:val="23"/>
          <w:szCs w:val="23"/>
        </w:rPr>
        <w:t xml:space="preserve"> </w:t>
      </w:r>
      <w:r w:rsidRPr="00002AF2">
        <w:rPr>
          <w:color w:val="4C4948"/>
          <w:spacing w:val="12"/>
          <w:sz w:val="23"/>
          <w:szCs w:val="23"/>
        </w:rPr>
        <w:t>subject</w:t>
      </w:r>
      <w:r w:rsidRPr="00002AF2">
        <w:rPr>
          <w:color w:val="4C4948"/>
          <w:spacing w:val="6"/>
          <w:sz w:val="23"/>
          <w:szCs w:val="23"/>
        </w:rPr>
        <w:t xml:space="preserve"> </w:t>
      </w:r>
      <w:r w:rsidRPr="00002AF2">
        <w:rPr>
          <w:color w:val="4C4948"/>
          <w:spacing w:val="12"/>
          <w:sz w:val="23"/>
          <w:szCs w:val="23"/>
        </w:rPr>
        <w:t>knowledge,</w:t>
      </w:r>
      <w:r w:rsidRPr="00002AF2">
        <w:rPr>
          <w:color w:val="4C4948"/>
          <w:spacing w:val="7"/>
          <w:sz w:val="23"/>
          <w:szCs w:val="23"/>
        </w:rPr>
        <w:t xml:space="preserve"> </w:t>
      </w:r>
      <w:r w:rsidRPr="00002AF2">
        <w:rPr>
          <w:color w:val="4C4948"/>
          <w:spacing w:val="14"/>
          <w:sz w:val="23"/>
          <w:szCs w:val="23"/>
        </w:rPr>
        <w:t>curriculum</w:t>
      </w:r>
      <w:r w:rsidRPr="00002AF2">
        <w:rPr>
          <w:color w:val="4C4948"/>
          <w:spacing w:val="73"/>
          <w:w w:val="96"/>
          <w:sz w:val="23"/>
          <w:szCs w:val="23"/>
        </w:rPr>
        <w:t xml:space="preserve"> </w:t>
      </w:r>
      <w:r w:rsidRPr="00002AF2">
        <w:rPr>
          <w:color w:val="4C4948"/>
          <w:spacing w:val="13"/>
          <w:sz w:val="23"/>
          <w:szCs w:val="23"/>
        </w:rPr>
        <w:t>planning</w:t>
      </w:r>
      <w:r w:rsidRPr="00002AF2">
        <w:rPr>
          <w:color w:val="4C4948"/>
          <w:spacing w:val="8"/>
          <w:sz w:val="23"/>
          <w:szCs w:val="23"/>
        </w:rPr>
        <w:t xml:space="preserve"> </w:t>
      </w:r>
      <w:r w:rsidRPr="00002AF2">
        <w:rPr>
          <w:color w:val="4C4948"/>
          <w:spacing w:val="10"/>
          <w:sz w:val="23"/>
          <w:szCs w:val="23"/>
        </w:rPr>
        <w:t>and</w:t>
      </w:r>
      <w:r w:rsidRPr="00002AF2">
        <w:rPr>
          <w:color w:val="4C4948"/>
          <w:spacing w:val="9"/>
          <w:sz w:val="23"/>
          <w:szCs w:val="23"/>
        </w:rPr>
        <w:t xml:space="preserve"> </w:t>
      </w:r>
      <w:r w:rsidRPr="00002AF2">
        <w:rPr>
          <w:color w:val="4C4948"/>
          <w:spacing w:val="14"/>
          <w:sz w:val="23"/>
          <w:szCs w:val="23"/>
        </w:rPr>
        <w:t>implementation,</w:t>
      </w:r>
      <w:r w:rsidRPr="00002AF2">
        <w:rPr>
          <w:color w:val="4C4948"/>
          <w:spacing w:val="9"/>
          <w:sz w:val="23"/>
          <w:szCs w:val="23"/>
        </w:rPr>
        <w:t xml:space="preserve"> </w:t>
      </w:r>
      <w:r w:rsidRPr="00002AF2">
        <w:rPr>
          <w:color w:val="4C4948"/>
          <w:spacing w:val="13"/>
          <w:sz w:val="23"/>
          <w:szCs w:val="23"/>
        </w:rPr>
        <w:t>teaching</w:t>
      </w:r>
      <w:r w:rsidRPr="00002AF2">
        <w:rPr>
          <w:color w:val="4C4948"/>
          <w:spacing w:val="8"/>
          <w:sz w:val="23"/>
          <w:szCs w:val="23"/>
        </w:rPr>
        <w:t xml:space="preserve"> </w:t>
      </w:r>
      <w:r w:rsidRPr="00002AF2">
        <w:rPr>
          <w:color w:val="4C4948"/>
          <w:spacing w:val="12"/>
          <w:sz w:val="23"/>
          <w:szCs w:val="23"/>
        </w:rPr>
        <w:t>skills,</w:t>
      </w:r>
      <w:r w:rsidRPr="00002AF2">
        <w:rPr>
          <w:color w:val="4C4948"/>
          <w:spacing w:val="8"/>
          <w:sz w:val="23"/>
          <w:szCs w:val="23"/>
        </w:rPr>
        <w:t xml:space="preserve"> </w:t>
      </w:r>
      <w:r w:rsidRPr="00002AF2">
        <w:rPr>
          <w:color w:val="4C4948"/>
          <w:spacing w:val="13"/>
          <w:sz w:val="23"/>
          <w:szCs w:val="23"/>
        </w:rPr>
        <w:t>classroom</w:t>
      </w:r>
      <w:r w:rsidRPr="00002AF2">
        <w:rPr>
          <w:color w:val="4C4948"/>
          <w:spacing w:val="9"/>
          <w:sz w:val="23"/>
          <w:szCs w:val="23"/>
        </w:rPr>
        <w:t xml:space="preserve"> </w:t>
      </w:r>
      <w:r w:rsidRPr="00002AF2">
        <w:rPr>
          <w:color w:val="4C4948"/>
          <w:spacing w:val="15"/>
          <w:sz w:val="23"/>
          <w:szCs w:val="23"/>
        </w:rPr>
        <w:t>management,</w:t>
      </w:r>
      <w:r w:rsidRPr="00002AF2">
        <w:rPr>
          <w:color w:val="4C4948"/>
          <w:spacing w:val="37"/>
          <w:w w:val="96"/>
          <w:sz w:val="23"/>
          <w:szCs w:val="23"/>
        </w:rPr>
        <w:t xml:space="preserve"> </w:t>
      </w:r>
      <w:r w:rsidRPr="00002AF2">
        <w:rPr>
          <w:color w:val="4C4948"/>
          <w:spacing w:val="3"/>
          <w:sz w:val="23"/>
          <w:szCs w:val="23"/>
        </w:rPr>
        <w:t>designing</w:t>
      </w:r>
      <w:r w:rsidRPr="00002AF2">
        <w:rPr>
          <w:color w:val="4C4948"/>
          <w:spacing w:val="-15"/>
          <w:sz w:val="23"/>
          <w:szCs w:val="23"/>
        </w:rPr>
        <w:t xml:space="preserve"> </w:t>
      </w:r>
      <w:r w:rsidRPr="00002AF2">
        <w:rPr>
          <w:color w:val="4C4948"/>
          <w:spacing w:val="2"/>
          <w:sz w:val="23"/>
          <w:szCs w:val="23"/>
        </w:rPr>
        <w:t>an</w:t>
      </w:r>
      <w:r w:rsidRPr="00002AF2">
        <w:rPr>
          <w:color w:val="4C4948"/>
          <w:spacing w:val="-14"/>
          <w:sz w:val="23"/>
          <w:szCs w:val="23"/>
        </w:rPr>
        <w:t xml:space="preserve"> </w:t>
      </w:r>
      <w:r w:rsidRPr="00002AF2">
        <w:rPr>
          <w:color w:val="4C4948"/>
          <w:spacing w:val="3"/>
          <w:sz w:val="23"/>
          <w:szCs w:val="23"/>
        </w:rPr>
        <w:t>assessment</w:t>
      </w:r>
      <w:r w:rsidRPr="00002AF2">
        <w:rPr>
          <w:color w:val="4C4948"/>
          <w:spacing w:val="-15"/>
          <w:sz w:val="23"/>
          <w:szCs w:val="23"/>
        </w:rPr>
        <w:t xml:space="preserve"> </w:t>
      </w:r>
      <w:r w:rsidRPr="00002AF2">
        <w:rPr>
          <w:color w:val="4C4948"/>
          <w:spacing w:val="3"/>
          <w:sz w:val="23"/>
          <w:szCs w:val="23"/>
        </w:rPr>
        <w:t>mechanism</w:t>
      </w:r>
      <w:r w:rsidRPr="00002AF2">
        <w:rPr>
          <w:color w:val="4C4948"/>
          <w:spacing w:val="-14"/>
          <w:sz w:val="23"/>
          <w:szCs w:val="23"/>
        </w:rPr>
        <w:t xml:space="preserve"> </w:t>
      </w:r>
      <w:r w:rsidRPr="00002AF2">
        <w:rPr>
          <w:color w:val="4C4948"/>
          <w:spacing w:val="3"/>
          <w:sz w:val="23"/>
          <w:szCs w:val="23"/>
        </w:rPr>
        <w:t>conducive</w:t>
      </w:r>
      <w:r w:rsidRPr="00002AF2">
        <w:rPr>
          <w:color w:val="4C4948"/>
          <w:spacing w:val="-15"/>
          <w:sz w:val="23"/>
          <w:szCs w:val="23"/>
        </w:rPr>
        <w:t xml:space="preserve"> </w:t>
      </w:r>
      <w:r w:rsidRPr="00002AF2">
        <w:rPr>
          <w:color w:val="4C4948"/>
          <w:spacing w:val="2"/>
          <w:sz w:val="23"/>
          <w:szCs w:val="23"/>
        </w:rPr>
        <w:t>to</w:t>
      </w:r>
      <w:r w:rsidRPr="00002AF2">
        <w:rPr>
          <w:color w:val="4C4948"/>
          <w:spacing w:val="-15"/>
          <w:sz w:val="23"/>
          <w:szCs w:val="23"/>
        </w:rPr>
        <w:t xml:space="preserve"> </w:t>
      </w:r>
      <w:r w:rsidRPr="00002AF2">
        <w:rPr>
          <w:color w:val="4C4948"/>
          <w:spacing w:val="3"/>
          <w:sz w:val="23"/>
          <w:szCs w:val="23"/>
        </w:rPr>
        <w:t>effective</w:t>
      </w:r>
      <w:r w:rsidRPr="00002AF2">
        <w:rPr>
          <w:color w:val="4C4948"/>
          <w:spacing w:val="-15"/>
          <w:sz w:val="23"/>
          <w:szCs w:val="23"/>
        </w:rPr>
        <w:t xml:space="preserve"> </w:t>
      </w:r>
      <w:r w:rsidRPr="00002AF2">
        <w:rPr>
          <w:color w:val="4C4948"/>
          <w:spacing w:val="3"/>
          <w:sz w:val="23"/>
          <w:szCs w:val="23"/>
        </w:rPr>
        <w:t>learning,</w:t>
      </w:r>
      <w:r w:rsidRPr="00002AF2">
        <w:rPr>
          <w:color w:val="4C4948"/>
          <w:spacing w:val="-14"/>
          <w:sz w:val="23"/>
          <w:szCs w:val="23"/>
        </w:rPr>
        <w:t xml:space="preserve"> </w:t>
      </w:r>
      <w:r w:rsidRPr="00002AF2">
        <w:rPr>
          <w:color w:val="4C4948"/>
          <w:spacing w:val="4"/>
          <w:sz w:val="23"/>
          <w:szCs w:val="23"/>
        </w:rPr>
        <w:t>solving</w:t>
      </w:r>
      <w:r w:rsidRPr="00002AF2">
        <w:rPr>
          <w:color w:val="4C4948"/>
          <w:spacing w:val="57"/>
          <w:w w:val="96"/>
          <w:sz w:val="23"/>
          <w:szCs w:val="23"/>
        </w:rPr>
        <w:t xml:space="preserve"> </w:t>
      </w:r>
      <w:r w:rsidRPr="00002AF2">
        <w:rPr>
          <w:color w:val="4C4948"/>
          <w:spacing w:val="5"/>
          <w:sz w:val="23"/>
          <w:szCs w:val="23"/>
        </w:rPr>
        <w:t>problems</w:t>
      </w:r>
      <w:r w:rsidRPr="00002AF2">
        <w:rPr>
          <w:color w:val="4C4948"/>
          <w:spacing w:val="-4"/>
          <w:sz w:val="23"/>
          <w:szCs w:val="23"/>
        </w:rPr>
        <w:t xml:space="preserve"> </w:t>
      </w:r>
      <w:r w:rsidRPr="00002AF2">
        <w:rPr>
          <w:color w:val="4C4948"/>
          <w:spacing w:val="5"/>
          <w:sz w:val="23"/>
          <w:szCs w:val="23"/>
        </w:rPr>
        <w:t>encountered</w:t>
      </w:r>
      <w:r w:rsidRPr="00002AF2">
        <w:rPr>
          <w:color w:val="4C4948"/>
          <w:spacing w:val="-4"/>
          <w:sz w:val="23"/>
          <w:szCs w:val="23"/>
        </w:rPr>
        <w:t xml:space="preserve"> </w:t>
      </w:r>
      <w:r w:rsidRPr="00002AF2">
        <w:rPr>
          <w:color w:val="4C4948"/>
          <w:spacing w:val="3"/>
          <w:sz w:val="23"/>
          <w:szCs w:val="23"/>
        </w:rPr>
        <w:t>in</w:t>
      </w:r>
      <w:r w:rsidRPr="00002AF2">
        <w:rPr>
          <w:color w:val="4C4948"/>
          <w:spacing w:val="-4"/>
          <w:sz w:val="23"/>
          <w:szCs w:val="23"/>
        </w:rPr>
        <w:t xml:space="preserve"> </w:t>
      </w:r>
      <w:r w:rsidRPr="00002AF2">
        <w:rPr>
          <w:color w:val="4C4948"/>
          <w:spacing w:val="5"/>
          <w:sz w:val="23"/>
          <w:szCs w:val="23"/>
        </w:rPr>
        <w:t>curriculum</w:t>
      </w:r>
      <w:r w:rsidRPr="00002AF2">
        <w:rPr>
          <w:color w:val="4C4948"/>
          <w:spacing w:val="-3"/>
          <w:sz w:val="23"/>
          <w:szCs w:val="23"/>
        </w:rPr>
        <w:t xml:space="preserve"> </w:t>
      </w:r>
      <w:r w:rsidRPr="00002AF2">
        <w:rPr>
          <w:color w:val="4C4948"/>
          <w:spacing w:val="5"/>
          <w:sz w:val="23"/>
          <w:szCs w:val="23"/>
        </w:rPr>
        <w:t>development</w:t>
      </w:r>
      <w:r w:rsidRPr="00002AF2">
        <w:rPr>
          <w:color w:val="4C4948"/>
          <w:spacing w:val="-4"/>
          <w:sz w:val="23"/>
          <w:szCs w:val="23"/>
        </w:rPr>
        <w:t xml:space="preserve"> </w:t>
      </w:r>
      <w:r w:rsidRPr="00002AF2">
        <w:rPr>
          <w:color w:val="4C4948"/>
          <w:spacing w:val="4"/>
          <w:sz w:val="23"/>
          <w:szCs w:val="23"/>
        </w:rPr>
        <w:t>and</w:t>
      </w:r>
      <w:r w:rsidRPr="00002AF2">
        <w:rPr>
          <w:color w:val="4C4948"/>
          <w:spacing w:val="-4"/>
          <w:sz w:val="23"/>
          <w:szCs w:val="23"/>
        </w:rPr>
        <w:t xml:space="preserve"> </w:t>
      </w:r>
      <w:r w:rsidRPr="00002AF2">
        <w:rPr>
          <w:color w:val="4C4948"/>
          <w:spacing w:val="5"/>
          <w:sz w:val="23"/>
          <w:szCs w:val="23"/>
        </w:rPr>
        <w:t>teaching,</w:t>
      </w:r>
      <w:r w:rsidRPr="00002AF2">
        <w:rPr>
          <w:color w:val="4C4948"/>
          <w:spacing w:val="-4"/>
          <w:sz w:val="23"/>
          <w:szCs w:val="23"/>
        </w:rPr>
        <w:t xml:space="preserve"> </w:t>
      </w:r>
      <w:r w:rsidRPr="00002AF2">
        <w:rPr>
          <w:color w:val="4C4948"/>
          <w:spacing w:val="5"/>
          <w:sz w:val="23"/>
          <w:szCs w:val="23"/>
        </w:rPr>
        <w:t>developing</w:t>
      </w:r>
      <w:r w:rsidRPr="00002AF2">
        <w:rPr>
          <w:color w:val="4C4948"/>
          <w:spacing w:val="46"/>
          <w:w w:val="96"/>
          <w:sz w:val="23"/>
          <w:szCs w:val="23"/>
        </w:rPr>
        <w:t xml:space="preserve"> </w:t>
      </w:r>
      <w:r w:rsidRPr="00002AF2">
        <w:rPr>
          <w:color w:val="4C4948"/>
          <w:spacing w:val="3"/>
          <w:sz w:val="23"/>
          <w:szCs w:val="23"/>
        </w:rPr>
        <w:t>students'</w:t>
      </w:r>
      <w:r w:rsidRPr="00002AF2">
        <w:rPr>
          <w:color w:val="4C4948"/>
          <w:spacing w:val="-6"/>
          <w:sz w:val="23"/>
          <w:szCs w:val="23"/>
        </w:rPr>
        <w:t xml:space="preserve"> </w:t>
      </w:r>
      <w:r w:rsidRPr="00002AF2">
        <w:rPr>
          <w:color w:val="4C4948"/>
          <w:spacing w:val="3"/>
          <w:sz w:val="23"/>
          <w:szCs w:val="23"/>
        </w:rPr>
        <w:t>higher</w:t>
      </w:r>
      <w:r w:rsidRPr="00002AF2">
        <w:rPr>
          <w:color w:val="4C4948"/>
          <w:spacing w:val="-5"/>
          <w:sz w:val="23"/>
          <w:szCs w:val="23"/>
        </w:rPr>
        <w:t xml:space="preserve"> </w:t>
      </w:r>
      <w:r w:rsidRPr="00002AF2">
        <w:rPr>
          <w:color w:val="4C4948"/>
          <w:spacing w:val="3"/>
          <w:sz w:val="23"/>
          <w:szCs w:val="23"/>
        </w:rPr>
        <w:t>order</w:t>
      </w:r>
      <w:r w:rsidRPr="00002AF2">
        <w:rPr>
          <w:color w:val="4C4948"/>
          <w:spacing w:val="-5"/>
          <w:sz w:val="23"/>
          <w:szCs w:val="23"/>
        </w:rPr>
        <w:t xml:space="preserve"> </w:t>
      </w:r>
      <w:r w:rsidRPr="00002AF2">
        <w:rPr>
          <w:color w:val="4C4948"/>
          <w:spacing w:val="3"/>
          <w:sz w:val="23"/>
          <w:szCs w:val="23"/>
        </w:rPr>
        <w:t>thinking</w:t>
      </w:r>
      <w:r w:rsidRPr="00002AF2">
        <w:rPr>
          <w:color w:val="4C4948"/>
          <w:spacing w:val="-6"/>
          <w:sz w:val="23"/>
          <w:szCs w:val="23"/>
        </w:rPr>
        <w:t xml:space="preserve"> </w:t>
      </w:r>
      <w:r w:rsidRPr="00002AF2">
        <w:rPr>
          <w:color w:val="4C4948"/>
          <w:spacing w:val="3"/>
          <w:sz w:val="23"/>
          <w:szCs w:val="23"/>
        </w:rPr>
        <w:t>skills,</w:t>
      </w:r>
      <w:r w:rsidRPr="00002AF2">
        <w:rPr>
          <w:color w:val="4C4948"/>
          <w:spacing w:val="-6"/>
          <w:sz w:val="23"/>
          <w:szCs w:val="23"/>
        </w:rPr>
        <w:t xml:space="preserve"> </w:t>
      </w:r>
      <w:r w:rsidRPr="00002AF2">
        <w:rPr>
          <w:color w:val="4C4948"/>
          <w:spacing w:val="3"/>
          <w:sz w:val="23"/>
          <w:szCs w:val="23"/>
        </w:rPr>
        <w:t>cultivating</w:t>
      </w:r>
      <w:r w:rsidRPr="00002AF2">
        <w:rPr>
          <w:color w:val="4C4948"/>
          <w:spacing w:val="-5"/>
          <w:sz w:val="23"/>
          <w:szCs w:val="23"/>
        </w:rPr>
        <w:t xml:space="preserve"> </w:t>
      </w:r>
      <w:r w:rsidRPr="00002AF2">
        <w:rPr>
          <w:color w:val="4C4948"/>
          <w:spacing w:val="3"/>
          <w:sz w:val="23"/>
          <w:szCs w:val="23"/>
        </w:rPr>
        <w:t>positive</w:t>
      </w:r>
      <w:r w:rsidRPr="00002AF2">
        <w:rPr>
          <w:color w:val="4C4948"/>
          <w:spacing w:val="-5"/>
          <w:sz w:val="23"/>
          <w:szCs w:val="23"/>
        </w:rPr>
        <w:t xml:space="preserve"> </w:t>
      </w:r>
      <w:r w:rsidRPr="00002AF2">
        <w:rPr>
          <w:color w:val="4C4948"/>
          <w:spacing w:val="3"/>
          <w:sz w:val="23"/>
          <w:szCs w:val="23"/>
        </w:rPr>
        <w:t>values</w:t>
      </w:r>
      <w:r w:rsidRPr="00002AF2">
        <w:rPr>
          <w:color w:val="4C4948"/>
          <w:spacing w:val="-5"/>
          <w:sz w:val="23"/>
          <w:szCs w:val="23"/>
        </w:rPr>
        <w:t xml:space="preserve"> </w:t>
      </w:r>
      <w:r w:rsidRPr="00002AF2">
        <w:rPr>
          <w:color w:val="4C4948"/>
          <w:spacing w:val="2"/>
          <w:sz w:val="23"/>
          <w:szCs w:val="23"/>
        </w:rPr>
        <w:t>and</w:t>
      </w:r>
      <w:r w:rsidRPr="00002AF2">
        <w:rPr>
          <w:color w:val="4C4948"/>
          <w:spacing w:val="-6"/>
          <w:sz w:val="23"/>
          <w:szCs w:val="23"/>
        </w:rPr>
        <w:t xml:space="preserve"> </w:t>
      </w:r>
      <w:r w:rsidRPr="00002AF2">
        <w:rPr>
          <w:color w:val="4C4948"/>
          <w:spacing w:val="4"/>
          <w:sz w:val="23"/>
          <w:szCs w:val="23"/>
        </w:rPr>
        <w:t>attitudes</w:t>
      </w:r>
      <w:r w:rsidRPr="00002AF2">
        <w:rPr>
          <w:color w:val="4C4948"/>
          <w:spacing w:val="62"/>
          <w:w w:val="96"/>
          <w:sz w:val="23"/>
          <w:szCs w:val="23"/>
        </w:rPr>
        <w:t xml:space="preserve"> </w:t>
      </w:r>
      <w:r w:rsidRPr="00002AF2">
        <w:rPr>
          <w:color w:val="4C4948"/>
          <w:spacing w:val="3"/>
          <w:sz w:val="23"/>
          <w:szCs w:val="23"/>
        </w:rPr>
        <w:t>among</w:t>
      </w:r>
      <w:r w:rsidRPr="00002AF2">
        <w:rPr>
          <w:color w:val="4C4948"/>
          <w:spacing w:val="-39"/>
          <w:sz w:val="23"/>
          <w:szCs w:val="23"/>
        </w:rPr>
        <w:t xml:space="preserve"> </w:t>
      </w:r>
      <w:r w:rsidRPr="00002AF2">
        <w:rPr>
          <w:color w:val="4C4948"/>
          <w:spacing w:val="3"/>
          <w:sz w:val="23"/>
          <w:szCs w:val="23"/>
        </w:rPr>
        <w:t>students,</w:t>
      </w:r>
      <w:r w:rsidRPr="00002AF2">
        <w:rPr>
          <w:color w:val="4C4948"/>
          <w:spacing w:val="-38"/>
          <w:sz w:val="23"/>
          <w:szCs w:val="23"/>
        </w:rPr>
        <w:t xml:space="preserve"> </w:t>
      </w:r>
      <w:r w:rsidRPr="00002AF2">
        <w:rPr>
          <w:color w:val="4C4948"/>
          <w:spacing w:val="3"/>
          <w:sz w:val="23"/>
          <w:szCs w:val="23"/>
        </w:rPr>
        <w:t>addressing</w:t>
      </w:r>
      <w:r w:rsidRPr="00002AF2">
        <w:rPr>
          <w:color w:val="4C4948"/>
          <w:spacing w:val="-38"/>
          <w:sz w:val="23"/>
          <w:szCs w:val="23"/>
        </w:rPr>
        <w:t xml:space="preserve"> </w:t>
      </w:r>
      <w:r w:rsidRPr="00002AF2">
        <w:rPr>
          <w:color w:val="4C4948"/>
          <w:spacing w:val="3"/>
          <w:sz w:val="23"/>
          <w:szCs w:val="23"/>
        </w:rPr>
        <w:t>learning</w:t>
      </w:r>
      <w:r w:rsidRPr="00002AF2">
        <w:rPr>
          <w:color w:val="4C4948"/>
          <w:spacing w:val="-38"/>
          <w:sz w:val="23"/>
          <w:szCs w:val="23"/>
        </w:rPr>
        <w:t xml:space="preserve"> </w:t>
      </w:r>
      <w:r w:rsidRPr="00002AF2">
        <w:rPr>
          <w:color w:val="4C4948"/>
          <w:spacing w:val="3"/>
          <w:sz w:val="23"/>
          <w:szCs w:val="23"/>
        </w:rPr>
        <w:t>differences,</w:t>
      </w:r>
      <w:r w:rsidRPr="00002AF2">
        <w:rPr>
          <w:color w:val="4C4948"/>
          <w:spacing w:val="-39"/>
          <w:sz w:val="23"/>
          <w:szCs w:val="23"/>
        </w:rPr>
        <w:t xml:space="preserve"> </w:t>
      </w:r>
      <w:r w:rsidRPr="00002AF2">
        <w:rPr>
          <w:color w:val="4C4948"/>
          <w:spacing w:val="4"/>
          <w:sz w:val="23"/>
          <w:szCs w:val="23"/>
        </w:rPr>
        <w:t>etc.)</w:t>
      </w:r>
    </w:p>
    <w:p w:rsidR="00A73C16" w:rsidRDefault="00A73C16">
      <w:pPr>
        <w:pStyle w:val="a3"/>
        <w:kinsoku w:val="0"/>
        <w:overflowPunct w:val="0"/>
        <w:spacing w:before="5"/>
        <w:ind w:left="0" w:firstLine="0"/>
        <w:rPr>
          <w:i/>
          <w:iCs/>
        </w:rPr>
      </w:pPr>
    </w:p>
    <w:p w:rsidR="00A73C16" w:rsidRDefault="00A73C16">
      <w:pPr>
        <w:pStyle w:val="a3"/>
        <w:kinsoku w:val="0"/>
        <w:overflowPunct w:val="0"/>
        <w:spacing w:before="64"/>
        <w:ind w:left="1747" w:firstLine="0"/>
        <w:jc w:val="both"/>
        <w:rPr>
          <w:color w:val="000000"/>
          <w:sz w:val="28"/>
          <w:szCs w:val="28"/>
        </w:rPr>
      </w:pPr>
      <w:r>
        <w:rPr>
          <w:color w:val="0C3388"/>
          <w:spacing w:val="3"/>
          <w:sz w:val="28"/>
          <w:szCs w:val="28"/>
        </w:rPr>
        <w:t>Student</w:t>
      </w:r>
      <w:r>
        <w:rPr>
          <w:color w:val="0C3388"/>
          <w:spacing w:val="56"/>
          <w:sz w:val="28"/>
          <w:szCs w:val="28"/>
        </w:rPr>
        <w:t xml:space="preserve"> </w:t>
      </w:r>
      <w:r>
        <w:rPr>
          <w:color w:val="0C3388"/>
          <w:spacing w:val="4"/>
          <w:sz w:val="28"/>
          <w:szCs w:val="28"/>
        </w:rPr>
        <w:t>Development</w:t>
      </w:r>
    </w:p>
    <w:p w:rsidR="00A73C16" w:rsidRPr="00EA110C" w:rsidRDefault="00A73C16" w:rsidP="007955AF">
      <w:pPr>
        <w:pStyle w:val="a3"/>
        <w:numPr>
          <w:ilvl w:val="1"/>
          <w:numId w:val="1"/>
        </w:numPr>
        <w:tabs>
          <w:tab w:val="left" w:pos="1748"/>
        </w:tabs>
        <w:kinsoku w:val="0"/>
        <w:overflowPunct w:val="0"/>
        <w:spacing w:before="106"/>
        <w:jc w:val="both"/>
        <w:rPr>
          <w:color w:val="4C4948"/>
          <w:spacing w:val="1"/>
        </w:rPr>
      </w:pPr>
      <w:r w:rsidRPr="00EA110C">
        <w:rPr>
          <w:color w:val="4C4948"/>
          <w:spacing w:val="1"/>
        </w:rPr>
        <w:t>How have students' attitude and their learning outcomes changed?</w:t>
      </w:r>
    </w:p>
    <w:p w:rsidR="00F22DF4" w:rsidRPr="00F22DF4" w:rsidRDefault="00A73C16" w:rsidP="00F22DF4">
      <w:pPr>
        <w:pStyle w:val="a3"/>
        <w:tabs>
          <w:tab w:val="left" w:pos="1748"/>
        </w:tabs>
        <w:kinsoku w:val="0"/>
        <w:overflowPunct w:val="0"/>
        <w:spacing w:before="106"/>
        <w:ind w:left="1747" w:firstLine="0"/>
        <w:jc w:val="both"/>
        <w:rPr>
          <w:i/>
          <w:color w:val="525252"/>
        </w:rPr>
      </w:pPr>
      <w:r w:rsidRPr="00EA110C">
        <w:rPr>
          <w:i/>
          <w:color w:val="4C4948"/>
          <w:spacing w:val="1"/>
        </w:rPr>
        <w:t>(You may cite example(s) to illustrate (a) how students of different backgrounds and abili</w:t>
      </w:r>
      <w:r w:rsidRPr="00EA110C">
        <w:rPr>
          <w:i/>
          <w:color w:val="4C4948"/>
          <w:spacing w:val="8"/>
          <w:sz w:val="23"/>
          <w:szCs w:val="23"/>
        </w:rPr>
        <w:t>ties</w:t>
      </w:r>
      <w:r w:rsidRPr="00EA110C">
        <w:rPr>
          <w:i/>
          <w:color w:val="4C4948"/>
          <w:spacing w:val="20"/>
          <w:sz w:val="23"/>
          <w:szCs w:val="23"/>
        </w:rPr>
        <w:t xml:space="preserve"> </w:t>
      </w:r>
      <w:r w:rsidRPr="00EA110C">
        <w:rPr>
          <w:i/>
          <w:color w:val="4C4948"/>
          <w:spacing w:val="6"/>
          <w:sz w:val="23"/>
          <w:szCs w:val="23"/>
        </w:rPr>
        <w:t>are</w:t>
      </w:r>
      <w:r w:rsidRPr="00EA110C">
        <w:rPr>
          <w:i/>
          <w:color w:val="4C4948"/>
          <w:spacing w:val="20"/>
          <w:sz w:val="23"/>
          <w:szCs w:val="23"/>
        </w:rPr>
        <w:t xml:space="preserve"> </w:t>
      </w:r>
      <w:r w:rsidRPr="00EA110C">
        <w:rPr>
          <w:i/>
          <w:color w:val="4C4948"/>
          <w:spacing w:val="8"/>
          <w:sz w:val="23"/>
          <w:szCs w:val="23"/>
        </w:rPr>
        <w:t>inspired</w:t>
      </w:r>
      <w:r w:rsidRPr="00EA110C">
        <w:rPr>
          <w:i/>
          <w:color w:val="4C4948"/>
          <w:spacing w:val="20"/>
          <w:sz w:val="23"/>
          <w:szCs w:val="23"/>
        </w:rPr>
        <w:t xml:space="preserve"> </w:t>
      </w:r>
      <w:r w:rsidRPr="00EA110C">
        <w:rPr>
          <w:i/>
          <w:color w:val="4C4948"/>
          <w:spacing w:val="6"/>
          <w:sz w:val="23"/>
          <w:szCs w:val="23"/>
        </w:rPr>
        <w:t>and</w:t>
      </w:r>
      <w:r w:rsidRPr="00EA110C">
        <w:rPr>
          <w:i/>
          <w:color w:val="4C4948"/>
          <w:spacing w:val="19"/>
          <w:sz w:val="23"/>
          <w:szCs w:val="23"/>
        </w:rPr>
        <w:t xml:space="preserve"> </w:t>
      </w:r>
      <w:r w:rsidRPr="00EA110C">
        <w:rPr>
          <w:i/>
          <w:color w:val="4C4948"/>
          <w:spacing w:val="8"/>
          <w:sz w:val="23"/>
          <w:szCs w:val="23"/>
        </w:rPr>
        <w:t>motivated</w:t>
      </w:r>
      <w:r w:rsidRPr="00EA110C">
        <w:rPr>
          <w:i/>
          <w:color w:val="4C4948"/>
          <w:spacing w:val="20"/>
          <w:sz w:val="23"/>
          <w:szCs w:val="23"/>
        </w:rPr>
        <w:t xml:space="preserve"> </w:t>
      </w:r>
      <w:r w:rsidRPr="00EA110C">
        <w:rPr>
          <w:i/>
          <w:color w:val="4C4948"/>
          <w:spacing w:val="5"/>
          <w:sz w:val="23"/>
          <w:szCs w:val="23"/>
        </w:rPr>
        <w:t>to</w:t>
      </w:r>
      <w:r w:rsidRPr="00EA110C">
        <w:rPr>
          <w:i/>
          <w:color w:val="4C4948"/>
          <w:spacing w:val="20"/>
          <w:sz w:val="23"/>
          <w:szCs w:val="23"/>
        </w:rPr>
        <w:t xml:space="preserve"> </w:t>
      </w:r>
      <w:r w:rsidRPr="00EA110C">
        <w:rPr>
          <w:i/>
          <w:color w:val="4C4948"/>
          <w:spacing w:val="8"/>
          <w:sz w:val="23"/>
          <w:szCs w:val="23"/>
        </w:rPr>
        <w:t>learn;</w:t>
      </w:r>
      <w:r w:rsidRPr="00EA110C">
        <w:rPr>
          <w:i/>
          <w:color w:val="4C4948"/>
          <w:spacing w:val="20"/>
          <w:sz w:val="23"/>
          <w:szCs w:val="23"/>
        </w:rPr>
        <w:t xml:space="preserve"> </w:t>
      </w:r>
      <w:r w:rsidRPr="00EA110C">
        <w:rPr>
          <w:i/>
          <w:color w:val="4C4948"/>
          <w:spacing w:val="7"/>
          <w:sz w:val="23"/>
          <w:szCs w:val="23"/>
        </w:rPr>
        <w:t>and/</w:t>
      </w:r>
      <w:r w:rsidRPr="00EA110C">
        <w:rPr>
          <w:i/>
          <w:color w:val="4C4948"/>
          <w:spacing w:val="20"/>
          <w:sz w:val="23"/>
          <w:szCs w:val="23"/>
        </w:rPr>
        <w:t xml:space="preserve"> </w:t>
      </w:r>
      <w:r w:rsidRPr="00EA110C">
        <w:rPr>
          <w:i/>
          <w:color w:val="4C4948"/>
          <w:spacing w:val="5"/>
          <w:sz w:val="23"/>
          <w:szCs w:val="23"/>
        </w:rPr>
        <w:t>or</w:t>
      </w:r>
      <w:r w:rsidRPr="00EA110C">
        <w:rPr>
          <w:i/>
          <w:color w:val="4C4948"/>
          <w:spacing w:val="19"/>
          <w:sz w:val="23"/>
          <w:szCs w:val="23"/>
        </w:rPr>
        <w:t xml:space="preserve"> </w:t>
      </w:r>
      <w:r w:rsidRPr="00EA110C">
        <w:rPr>
          <w:i/>
          <w:color w:val="4C4948"/>
          <w:spacing w:val="6"/>
          <w:sz w:val="23"/>
          <w:szCs w:val="23"/>
        </w:rPr>
        <w:t>(b)</w:t>
      </w:r>
      <w:r w:rsidRPr="00EA110C">
        <w:rPr>
          <w:i/>
          <w:color w:val="4C4948"/>
          <w:spacing w:val="20"/>
          <w:sz w:val="23"/>
          <w:szCs w:val="23"/>
        </w:rPr>
        <w:t xml:space="preserve"> </w:t>
      </w:r>
      <w:r w:rsidRPr="00EA110C">
        <w:rPr>
          <w:i/>
          <w:color w:val="4C4948"/>
          <w:spacing w:val="5"/>
          <w:sz w:val="23"/>
          <w:szCs w:val="23"/>
        </w:rPr>
        <w:t>in</w:t>
      </w:r>
      <w:r w:rsidRPr="00EA110C">
        <w:rPr>
          <w:i/>
          <w:color w:val="4C4948"/>
          <w:spacing w:val="20"/>
          <w:sz w:val="23"/>
          <w:szCs w:val="23"/>
        </w:rPr>
        <w:t xml:space="preserve"> </w:t>
      </w:r>
      <w:r w:rsidRPr="00EA110C">
        <w:rPr>
          <w:i/>
          <w:color w:val="4C4948"/>
          <w:spacing w:val="7"/>
          <w:sz w:val="23"/>
          <w:szCs w:val="23"/>
        </w:rPr>
        <w:t>what</w:t>
      </w:r>
      <w:r w:rsidRPr="00EA110C">
        <w:rPr>
          <w:i/>
          <w:color w:val="4C4948"/>
          <w:spacing w:val="20"/>
          <w:sz w:val="23"/>
          <w:szCs w:val="23"/>
        </w:rPr>
        <w:t xml:space="preserve"> </w:t>
      </w:r>
      <w:r w:rsidRPr="00EA110C">
        <w:rPr>
          <w:i/>
          <w:color w:val="4C4948"/>
          <w:spacing w:val="10"/>
          <w:sz w:val="23"/>
          <w:szCs w:val="23"/>
        </w:rPr>
        <w:t>way</w:t>
      </w:r>
      <w:r w:rsidRPr="00EA110C">
        <w:rPr>
          <w:i/>
          <w:color w:val="4C4948"/>
          <w:spacing w:val="82"/>
          <w:w w:val="96"/>
          <w:sz w:val="23"/>
          <w:szCs w:val="23"/>
        </w:rPr>
        <w:t xml:space="preserve"> </w:t>
      </w:r>
      <w:r w:rsidRPr="00EA110C">
        <w:rPr>
          <w:i/>
          <w:color w:val="4C4948"/>
          <w:spacing w:val="2"/>
          <w:sz w:val="23"/>
          <w:szCs w:val="23"/>
        </w:rPr>
        <w:t>you</w:t>
      </w:r>
      <w:r w:rsidRPr="00EA110C">
        <w:rPr>
          <w:i/>
          <w:color w:val="4C4948"/>
          <w:spacing w:val="1"/>
          <w:sz w:val="23"/>
          <w:szCs w:val="23"/>
        </w:rPr>
        <w:t xml:space="preserve"> </w:t>
      </w:r>
      <w:r w:rsidRPr="00EA110C">
        <w:rPr>
          <w:i/>
          <w:color w:val="4C4948"/>
          <w:spacing w:val="3"/>
          <w:sz w:val="23"/>
          <w:szCs w:val="23"/>
        </w:rPr>
        <w:t>have</w:t>
      </w:r>
      <w:r w:rsidRPr="00EA110C">
        <w:rPr>
          <w:i/>
          <w:color w:val="4C4948"/>
          <w:spacing w:val="2"/>
          <w:sz w:val="23"/>
          <w:szCs w:val="23"/>
        </w:rPr>
        <w:t xml:space="preserve"> </w:t>
      </w:r>
      <w:r w:rsidRPr="00EA110C">
        <w:rPr>
          <w:i/>
          <w:color w:val="4C4948"/>
          <w:spacing w:val="3"/>
          <w:sz w:val="23"/>
          <w:szCs w:val="23"/>
        </w:rPr>
        <w:t>made</w:t>
      </w:r>
      <w:r w:rsidRPr="00EA110C">
        <w:rPr>
          <w:i/>
          <w:color w:val="4C4948"/>
          <w:spacing w:val="2"/>
          <w:sz w:val="23"/>
          <w:szCs w:val="23"/>
        </w:rPr>
        <w:t xml:space="preserve"> </w:t>
      </w:r>
      <w:r w:rsidRPr="00EA110C">
        <w:rPr>
          <w:i/>
          <w:color w:val="4C4948"/>
          <w:sz w:val="23"/>
          <w:szCs w:val="23"/>
        </w:rPr>
        <w:t>a</w:t>
      </w:r>
      <w:r w:rsidRPr="00EA110C">
        <w:rPr>
          <w:i/>
          <w:color w:val="4C4948"/>
          <w:spacing w:val="2"/>
          <w:sz w:val="23"/>
          <w:szCs w:val="23"/>
        </w:rPr>
        <w:t xml:space="preserve"> </w:t>
      </w:r>
      <w:r w:rsidRPr="00EA110C">
        <w:rPr>
          <w:i/>
          <w:color w:val="4C4948"/>
          <w:spacing w:val="3"/>
          <w:sz w:val="23"/>
          <w:szCs w:val="23"/>
        </w:rPr>
        <w:t>positive</w:t>
      </w:r>
      <w:r w:rsidRPr="00EA110C">
        <w:rPr>
          <w:i/>
          <w:color w:val="4C4948"/>
          <w:spacing w:val="2"/>
          <w:sz w:val="23"/>
          <w:szCs w:val="23"/>
        </w:rPr>
        <w:t xml:space="preserve"> </w:t>
      </w:r>
      <w:r w:rsidRPr="00EA110C">
        <w:rPr>
          <w:i/>
          <w:color w:val="4C4948"/>
          <w:spacing w:val="3"/>
          <w:sz w:val="23"/>
          <w:szCs w:val="23"/>
        </w:rPr>
        <w:t>impact</w:t>
      </w:r>
      <w:r w:rsidRPr="00EA110C">
        <w:rPr>
          <w:i/>
          <w:color w:val="4C4948"/>
          <w:spacing w:val="2"/>
          <w:sz w:val="23"/>
          <w:szCs w:val="23"/>
        </w:rPr>
        <w:t xml:space="preserve"> on </w:t>
      </w:r>
      <w:r w:rsidRPr="00EA110C">
        <w:rPr>
          <w:i/>
          <w:color w:val="4C4948"/>
          <w:spacing w:val="3"/>
          <w:sz w:val="23"/>
          <w:szCs w:val="23"/>
        </w:rPr>
        <w:t>students,</w:t>
      </w:r>
      <w:r w:rsidRPr="00EA110C">
        <w:rPr>
          <w:i/>
          <w:color w:val="4C4948"/>
          <w:spacing w:val="2"/>
          <w:sz w:val="23"/>
          <w:szCs w:val="23"/>
        </w:rPr>
        <w:t xml:space="preserve"> </w:t>
      </w:r>
      <w:r w:rsidRPr="00EA110C">
        <w:rPr>
          <w:i/>
          <w:color w:val="4C4948"/>
          <w:spacing w:val="3"/>
          <w:sz w:val="23"/>
          <w:szCs w:val="23"/>
        </w:rPr>
        <w:t>e.g.</w:t>
      </w:r>
      <w:r w:rsidRPr="00EA110C">
        <w:rPr>
          <w:i/>
          <w:color w:val="4C4948"/>
          <w:spacing w:val="2"/>
          <w:sz w:val="23"/>
          <w:szCs w:val="23"/>
        </w:rPr>
        <w:t xml:space="preserve"> </w:t>
      </w:r>
      <w:r w:rsidRPr="00EA110C">
        <w:rPr>
          <w:i/>
          <w:color w:val="4C4948"/>
          <w:spacing w:val="3"/>
          <w:sz w:val="23"/>
          <w:szCs w:val="23"/>
        </w:rPr>
        <w:t>purposeful</w:t>
      </w:r>
      <w:r w:rsidRPr="00EA110C">
        <w:rPr>
          <w:i/>
          <w:color w:val="4C4948"/>
          <w:spacing w:val="2"/>
          <w:sz w:val="23"/>
          <w:szCs w:val="23"/>
        </w:rPr>
        <w:t xml:space="preserve"> </w:t>
      </w:r>
      <w:r w:rsidRPr="00EA110C">
        <w:rPr>
          <w:i/>
          <w:color w:val="4C4948"/>
          <w:spacing w:val="3"/>
          <w:sz w:val="23"/>
          <w:szCs w:val="23"/>
        </w:rPr>
        <w:t xml:space="preserve">application </w:t>
      </w:r>
      <w:r w:rsidRPr="00EA110C">
        <w:rPr>
          <w:i/>
          <w:color w:val="4C4948"/>
          <w:spacing w:val="4"/>
          <w:sz w:val="23"/>
          <w:szCs w:val="23"/>
        </w:rPr>
        <w:t>of</w:t>
      </w:r>
      <w:r w:rsidR="00690A33" w:rsidRPr="00EA110C">
        <w:rPr>
          <w:i/>
          <w:color w:val="4C4948"/>
          <w:spacing w:val="4"/>
          <w:sz w:val="23"/>
          <w:szCs w:val="23"/>
        </w:rPr>
        <w:t xml:space="preserve"> knowledge and skil</w:t>
      </w:r>
      <w:r w:rsidR="00690A33" w:rsidRPr="00EA110C">
        <w:rPr>
          <w:i/>
          <w:color w:val="525252"/>
        </w:rPr>
        <w:t>ls.)</w:t>
      </w:r>
      <w:r w:rsidR="00931B6E" w:rsidRPr="00EA110C">
        <w:rPr>
          <w:i/>
          <w:color w:val="525252"/>
        </w:rPr>
        <w:t xml:space="preserve"> </w:t>
      </w:r>
    </w:p>
    <w:p w:rsidR="00931B6E" w:rsidRPr="005E5DC6" w:rsidRDefault="00931B6E" w:rsidP="005E5DC6">
      <w:pPr>
        <w:pStyle w:val="a3"/>
        <w:tabs>
          <w:tab w:val="left" w:pos="1418"/>
        </w:tabs>
        <w:kinsoku w:val="0"/>
        <w:overflowPunct w:val="0"/>
        <w:spacing w:line="260" w:lineRule="auto"/>
        <w:ind w:left="284" w:right="485" w:firstLineChars="11" w:firstLine="27"/>
        <w:rPr>
          <w:color w:val="000000"/>
        </w:rPr>
        <w:sectPr w:rsidR="00931B6E" w:rsidRPr="005E5DC6" w:rsidSect="002528B4">
          <w:footerReference w:type="even" r:id="rId21"/>
          <w:footerReference w:type="default" r:id="rId22"/>
          <w:pgSz w:w="11910" w:h="16840"/>
          <w:pgMar w:top="1580" w:right="1100" w:bottom="920" w:left="220" w:header="0" w:footer="726" w:gutter="0"/>
          <w:pgNumType w:start="11"/>
          <w:cols w:space="720" w:equalWidth="0">
            <w:col w:w="10590"/>
          </w:cols>
          <w:noEndnote/>
        </w:sectPr>
      </w:pPr>
      <w:r w:rsidRPr="005E5DC6">
        <w:rPr>
          <w:rFonts w:hint="eastAsia"/>
          <w:iCs/>
          <w:color w:val="4C4948"/>
          <w:spacing w:val="1"/>
        </w:rPr>
        <w:t>1</w:t>
      </w:r>
      <w:r w:rsidRPr="005E5DC6">
        <w:rPr>
          <w:iCs/>
          <w:color w:val="4C4948"/>
          <w:spacing w:val="1"/>
        </w:rPr>
        <w:t>1</w:t>
      </w:r>
    </w:p>
    <w:p w:rsidR="00A73C16" w:rsidRDefault="002630F1">
      <w:pPr>
        <w:pStyle w:val="a3"/>
        <w:kinsoku w:val="0"/>
        <w:overflowPunct w:val="0"/>
        <w:spacing w:before="64"/>
        <w:ind w:left="827" w:firstLine="0"/>
        <w:jc w:val="both"/>
        <w:rPr>
          <w:color w:val="000000"/>
          <w:sz w:val="28"/>
          <w:szCs w:val="28"/>
        </w:rPr>
      </w:pPr>
      <w:r>
        <w:rPr>
          <w:noProof/>
        </w:rPr>
        <w:lastRenderedPageBreak/>
        <w:drawing>
          <wp:anchor distT="0" distB="0" distL="114300" distR="114300" simplePos="0" relativeHeight="251661312" behindDoc="1" locked="0" layoutInCell="1" allowOverlap="1">
            <wp:simplePos x="0" y="0"/>
            <wp:positionH relativeFrom="column">
              <wp:posOffset>-723900</wp:posOffset>
            </wp:positionH>
            <wp:positionV relativeFrom="paragraph">
              <wp:posOffset>-1002665</wp:posOffset>
            </wp:positionV>
            <wp:extent cx="7552690" cy="10683240"/>
            <wp:effectExtent l="0" t="0" r="0" b="3810"/>
            <wp:wrapNone/>
            <wp:docPr id="33" name="圖片 33"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mination form_Chinese_912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690" cy="10683240"/>
                    </a:xfrm>
                    <a:prstGeom prst="rect">
                      <a:avLst/>
                    </a:prstGeom>
                    <a:noFill/>
                    <a:ln>
                      <a:noFill/>
                    </a:ln>
                  </pic:spPr>
                </pic:pic>
              </a:graphicData>
            </a:graphic>
          </wp:anchor>
        </w:drawing>
      </w:r>
      <w:r w:rsidR="00A73C16">
        <w:rPr>
          <w:color w:val="0C3388"/>
          <w:spacing w:val="3"/>
          <w:sz w:val="28"/>
          <w:szCs w:val="28"/>
        </w:rPr>
        <w:t>Professionalism</w:t>
      </w:r>
      <w:r w:rsidR="00A73C16">
        <w:rPr>
          <w:color w:val="0C3388"/>
          <w:spacing w:val="30"/>
          <w:sz w:val="28"/>
          <w:szCs w:val="28"/>
        </w:rPr>
        <w:t xml:space="preserve"> </w:t>
      </w:r>
      <w:r w:rsidR="00A73C16">
        <w:rPr>
          <w:color w:val="0C3388"/>
          <w:spacing w:val="2"/>
          <w:sz w:val="28"/>
          <w:szCs w:val="28"/>
        </w:rPr>
        <w:t>and</w:t>
      </w:r>
      <w:r w:rsidR="00A73C16">
        <w:rPr>
          <w:color w:val="0C3388"/>
          <w:spacing w:val="32"/>
          <w:sz w:val="28"/>
          <w:szCs w:val="28"/>
        </w:rPr>
        <w:t xml:space="preserve"> </w:t>
      </w:r>
      <w:r w:rsidR="00A73C16">
        <w:rPr>
          <w:color w:val="0C3388"/>
          <w:spacing w:val="3"/>
          <w:sz w:val="28"/>
          <w:szCs w:val="28"/>
        </w:rPr>
        <w:t>Commitment</w:t>
      </w:r>
      <w:r w:rsidR="00A73C16">
        <w:rPr>
          <w:color w:val="0C3388"/>
          <w:spacing w:val="32"/>
          <w:sz w:val="28"/>
          <w:szCs w:val="28"/>
        </w:rPr>
        <w:t xml:space="preserve"> </w:t>
      </w:r>
      <w:r w:rsidR="00A73C16">
        <w:rPr>
          <w:color w:val="0C3388"/>
          <w:spacing w:val="2"/>
          <w:sz w:val="28"/>
          <w:szCs w:val="28"/>
        </w:rPr>
        <w:t>to</w:t>
      </w:r>
      <w:r w:rsidR="00A73C16">
        <w:rPr>
          <w:color w:val="0C3388"/>
          <w:spacing w:val="31"/>
          <w:sz w:val="28"/>
          <w:szCs w:val="28"/>
        </w:rPr>
        <w:t xml:space="preserve"> </w:t>
      </w:r>
      <w:r w:rsidR="00A73C16">
        <w:rPr>
          <w:color w:val="0C3388"/>
          <w:spacing w:val="2"/>
          <w:sz w:val="28"/>
          <w:szCs w:val="28"/>
        </w:rPr>
        <w:t>the</w:t>
      </w:r>
      <w:r w:rsidR="00A73C16">
        <w:rPr>
          <w:color w:val="0C3388"/>
          <w:spacing w:val="31"/>
          <w:sz w:val="28"/>
          <w:szCs w:val="28"/>
        </w:rPr>
        <w:t xml:space="preserve"> </w:t>
      </w:r>
      <w:r w:rsidR="00A73C16">
        <w:rPr>
          <w:color w:val="0C3388"/>
          <w:spacing w:val="4"/>
          <w:sz w:val="28"/>
          <w:szCs w:val="28"/>
        </w:rPr>
        <w:t>Community</w:t>
      </w:r>
    </w:p>
    <w:p w:rsidR="00A73C16" w:rsidRPr="00002AF2" w:rsidRDefault="00A73C16" w:rsidP="007955AF">
      <w:pPr>
        <w:pStyle w:val="a3"/>
        <w:numPr>
          <w:ilvl w:val="1"/>
          <w:numId w:val="1"/>
        </w:numPr>
        <w:tabs>
          <w:tab w:val="left" w:pos="828"/>
          <w:tab w:val="left" w:pos="3709"/>
        </w:tabs>
        <w:kinsoku w:val="0"/>
        <w:overflowPunct w:val="0"/>
        <w:spacing w:before="106"/>
        <w:ind w:left="827"/>
        <w:jc w:val="both"/>
        <w:rPr>
          <w:color w:val="000000"/>
          <w:sz w:val="23"/>
          <w:szCs w:val="23"/>
        </w:rPr>
      </w:pPr>
      <w:r w:rsidRPr="00002AF2">
        <w:rPr>
          <w:color w:val="4C4948"/>
          <w:spacing w:val="2"/>
          <w:sz w:val="23"/>
          <w:szCs w:val="23"/>
        </w:rPr>
        <w:t>What</w:t>
      </w:r>
      <w:r w:rsidRPr="00002AF2">
        <w:rPr>
          <w:color w:val="4C4948"/>
          <w:spacing w:val="20"/>
          <w:sz w:val="23"/>
          <w:szCs w:val="23"/>
        </w:rPr>
        <w:t xml:space="preserve"> </w:t>
      </w:r>
      <w:r w:rsidRPr="00002AF2">
        <w:rPr>
          <w:color w:val="4C4948"/>
          <w:spacing w:val="1"/>
          <w:sz w:val="23"/>
          <w:szCs w:val="23"/>
        </w:rPr>
        <w:t>are</w:t>
      </w:r>
      <w:r w:rsidRPr="00002AF2">
        <w:rPr>
          <w:color w:val="4C4948"/>
          <w:spacing w:val="21"/>
          <w:sz w:val="23"/>
          <w:szCs w:val="23"/>
        </w:rPr>
        <w:t xml:space="preserve"> </w:t>
      </w:r>
      <w:r w:rsidRPr="00002AF2">
        <w:rPr>
          <w:color w:val="4C4948"/>
          <w:spacing w:val="2"/>
          <w:sz w:val="23"/>
          <w:szCs w:val="23"/>
        </w:rPr>
        <w:t>your</w:t>
      </w:r>
      <w:r w:rsidRPr="00002AF2">
        <w:rPr>
          <w:color w:val="4C4948"/>
          <w:spacing w:val="21"/>
          <w:sz w:val="23"/>
          <w:szCs w:val="23"/>
        </w:rPr>
        <w:t xml:space="preserve"> </w:t>
      </w:r>
      <w:r w:rsidR="00FA5FB3" w:rsidRPr="00002AF2">
        <w:rPr>
          <w:color w:val="4C4948"/>
          <w:spacing w:val="1"/>
          <w:sz w:val="23"/>
          <w:szCs w:val="23"/>
        </w:rPr>
        <w:t>refl</w:t>
      </w:r>
      <w:r w:rsidR="00FA5FB3" w:rsidRPr="00002AF2">
        <w:rPr>
          <w:color w:val="4C4948"/>
          <w:spacing w:val="1"/>
          <w:sz w:val="23"/>
          <w:szCs w:val="23"/>
          <w:lang w:eastAsia="zh-HK"/>
        </w:rPr>
        <w:t>ecti</w:t>
      </w:r>
      <w:r w:rsidRPr="00002AF2">
        <w:rPr>
          <w:color w:val="4C4948"/>
          <w:spacing w:val="1"/>
          <w:sz w:val="23"/>
          <w:szCs w:val="23"/>
        </w:rPr>
        <w:t>on</w:t>
      </w:r>
      <w:r w:rsidR="00354F79">
        <w:rPr>
          <w:rFonts w:hint="eastAsia"/>
          <w:color w:val="4C4948"/>
          <w:spacing w:val="1"/>
          <w:sz w:val="23"/>
          <w:szCs w:val="23"/>
        </w:rPr>
        <w:t>s</w:t>
      </w:r>
      <w:r w:rsidRPr="00002AF2">
        <w:rPr>
          <w:color w:val="4C4948"/>
          <w:spacing w:val="26"/>
          <w:sz w:val="23"/>
          <w:szCs w:val="23"/>
        </w:rPr>
        <w:t xml:space="preserve"> </w:t>
      </w:r>
      <w:r w:rsidR="00767FCF" w:rsidRPr="00002AF2">
        <w:rPr>
          <w:color w:val="4C4948"/>
          <w:spacing w:val="5"/>
          <w:sz w:val="23"/>
          <w:szCs w:val="23"/>
        </w:rPr>
        <w:t>on</w:t>
      </w:r>
      <w:r w:rsidR="000D003B">
        <w:rPr>
          <w:rFonts w:hint="eastAsia"/>
          <w:color w:val="4C4948"/>
          <w:spacing w:val="26"/>
          <w:sz w:val="23"/>
          <w:szCs w:val="23"/>
        </w:rPr>
        <w:t xml:space="preserve"> </w:t>
      </w:r>
      <w:r w:rsidRPr="00002AF2">
        <w:rPr>
          <w:color w:val="4C4948"/>
          <w:spacing w:val="1"/>
          <w:sz w:val="23"/>
          <w:szCs w:val="23"/>
        </w:rPr>
        <w:t>the</w:t>
      </w:r>
      <w:r w:rsidRPr="00002AF2">
        <w:rPr>
          <w:color w:val="4C4948"/>
          <w:spacing w:val="26"/>
          <w:sz w:val="23"/>
          <w:szCs w:val="23"/>
        </w:rPr>
        <w:t xml:space="preserve"> </w:t>
      </w:r>
      <w:r w:rsidRPr="00002AF2">
        <w:rPr>
          <w:color w:val="4C4948"/>
          <w:spacing w:val="2"/>
          <w:sz w:val="23"/>
          <w:szCs w:val="23"/>
        </w:rPr>
        <w:t>teaching</w:t>
      </w:r>
      <w:r w:rsidRPr="00002AF2">
        <w:rPr>
          <w:color w:val="4C4948"/>
          <w:spacing w:val="27"/>
          <w:sz w:val="23"/>
          <w:szCs w:val="23"/>
        </w:rPr>
        <w:t xml:space="preserve"> </w:t>
      </w:r>
      <w:r w:rsidRPr="00002AF2">
        <w:rPr>
          <w:color w:val="4C4948"/>
          <w:spacing w:val="3"/>
          <w:sz w:val="23"/>
          <w:szCs w:val="23"/>
        </w:rPr>
        <w:t>practices?</w:t>
      </w:r>
    </w:p>
    <w:p w:rsidR="00A73C16" w:rsidRPr="00002AF2" w:rsidRDefault="00A73C16" w:rsidP="007955AF">
      <w:pPr>
        <w:pStyle w:val="8"/>
        <w:tabs>
          <w:tab w:val="left" w:pos="7083"/>
        </w:tabs>
        <w:kinsoku w:val="0"/>
        <w:overflowPunct w:val="0"/>
        <w:spacing w:line="250" w:lineRule="auto"/>
        <w:ind w:right="1012"/>
        <w:jc w:val="both"/>
        <w:rPr>
          <w:i w:val="0"/>
          <w:iCs w:val="0"/>
          <w:color w:val="000000"/>
          <w:sz w:val="23"/>
          <w:szCs w:val="23"/>
        </w:rPr>
      </w:pPr>
      <w:r w:rsidRPr="00002AF2">
        <w:rPr>
          <w:color w:val="4C4948"/>
          <w:spacing w:val="2"/>
          <w:sz w:val="23"/>
          <w:szCs w:val="23"/>
        </w:rPr>
        <w:t>(You</w:t>
      </w:r>
      <w:r w:rsidRPr="00002AF2">
        <w:rPr>
          <w:color w:val="4C4948"/>
          <w:spacing w:val="18"/>
          <w:sz w:val="23"/>
          <w:szCs w:val="23"/>
        </w:rPr>
        <w:t xml:space="preserve"> </w:t>
      </w:r>
      <w:r w:rsidRPr="00002AF2">
        <w:rPr>
          <w:color w:val="4C4948"/>
          <w:spacing w:val="7"/>
          <w:sz w:val="23"/>
          <w:szCs w:val="23"/>
        </w:rPr>
        <w:t>may</w:t>
      </w:r>
      <w:r w:rsidRPr="00002AF2">
        <w:rPr>
          <w:color w:val="4C4948"/>
          <w:spacing w:val="18"/>
          <w:sz w:val="23"/>
          <w:szCs w:val="23"/>
        </w:rPr>
        <w:t xml:space="preserve"> </w:t>
      </w:r>
      <w:r w:rsidRPr="00002AF2">
        <w:rPr>
          <w:color w:val="4C4948"/>
          <w:spacing w:val="9"/>
          <w:sz w:val="23"/>
          <w:szCs w:val="23"/>
        </w:rPr>
        <w:t>describe</w:t>
      </w:r>
      <w:r w:rsidRPr="00002AF2">
        <w:rPr>
          <w:color w:val="4C4948"/>
          <w:spacing w:val="18"/>
          <w:sz w:val="23"/>
          <w:szCs w:val="23"/>
        </w:rPr>
        <w:t xml:space="preserve"> </w:t>
      </w:r>
      <w:r w:rsidRPr="00002AF2">
        <w:rPr>
          <w:color w:val="4C4948"/>
          <w:spacing w:val="7"/>
          <w:sz w:val="23"/>
          <w:szCs w:val="23"/>
        </w:rPr>
        <w:t>how</w:t>
      </w:r>
      <w:r w:rsidRPr="00002AF2">
        <w:rPr>
          <w:color w:val="4C4948"/>
          <w:spacing w:val="18"/>
          <w:sz w:val="23"/>
          <w:szCs w:val="23"/>
        </w:rPr>
        <w:t xml:space="preserve"> </w:t>
      </w:r>
      <w:r w:rsidRPr="00002AF2">
        <w:rPr>
          <w:color w:val="4C4948"/>
          <w:spacing w:val="7"/>
          <w:sz w:val="23"/>
          <w:szCs w:val="23"/>
        </w:rPr>
        <w:t>the</w:t>
      </w:r>
      <w:r w:rsidRPr="00002AF2">
        <w:rPr>
          <w:color w:val="4C4948"/>
          <w:spacing w:val="18"/>
          <w:sz w:val="23"/>
          <w:szCs w:val="23"/>
        </w:rPr>
        <w:t xml:space="preserve"> </w:t>
      </w:r>
      <w:r w:rsidRPr="00002AF2">
        <w:rPr>
          <w:color w:val="4C4948"/>
          <w:spacing w:val="9"/>
          <w:sz w:val="23"/>
          <w:szCs w:val="23"/>
        </w:rPr>
        <w:t>reflection</w:t>
      </w:r>
      <w:r w:rsidRPr="00002AF2">
        <w:rPr>
          <w:color w:val="4C4948"/>
          <w:spacing w:val="19"/>
          <w:sz w:val="23"/>
          <w:szCs w:val="23"/>
        </w:rPr>
        <w:t xml:space="preserve"> </w:t>
      </w:r>
      <w:r w:rsidRPr="00002AF2">
        <w:rPr>
          <w:color w:val="4C4948"/>
          <w:spacing w:val="5"/>
          <w:sz w:val="23"/>
          <w:szCs w:val="23"/>
        </w:rPr>
        <w:t>on</w:t>
      </w:r>
      <w:r w:rsidRPr="00002AF2">
        <w:rPr>
          <w:color w:val="4C4948"/>
          <w:spacing w:val="18"/>
          <w:sz w:val="23"/>
          <w:szCs w:val="23"/>
        </w:rPr>
        <w:t xml:space="preserve"> </w:t>
      </w:r>
      <w:r w:rsidRPr="00002AF2">
        <w:rPr>
          <w:color w:val="4C4948"/>
          <w:spacing w:val="9"/>
          <w:sz w:val="23"/>
          <w:szCs w:val="23"/>
        </w:rPr>
        <w:t>teaching</w:t>
      </w:r>
      <w:r w:rsidRPr="00002AF2">
        <w:rPr>
          <w:color w:val="4C4948"/>
          <w:spacing w:val="17"/>
          <w:sz w:val="23"/>
          <w:szCs w:val="23"/>
        </w:rPr>
        <w:t xml:space="preserve"> </w:t>
      </w:r>
      <w:r w:rsidRPr="00002AF2">
        <w:rPr>
          <w:color w:val="4C4948"/>
          <w:spacing w:val="9"/>
          <w:sz w:val="23"/>
          <w:szCs w:val="23"/>
        </w:rPr>
        <w:t>practices</w:t>
      </w:r>
      <w:r w:rsidRPr="00002AF2">
        <w:rPr>
          <w:color w:val="4C4948"/>
          <w:spacing w:val="18"/>
          <w:sz w:val="23"/>
          <w:szCs w:val="23"/>
        </w:rPr>
        <w:t xml:space="preserve"> </w:t>
      </w:r>
      <w:r w:rsidRPr="00002AF2">
        <w:rPr>
          <w:color w:val="4C4948"/>
          <w:spacing w:val="8"/>
          <w:sz w:val="23"/>
          <w:szCs w:val="23"/>
        </w:rPr>
        <w:t>affects</w:t>
      </w:r>
      <w:r w:rsidRPr="00002AF2">
        <w:rPr>
          <w:color w:val="4C4948"/>
          <w:spacing w:val="19"/>
          <w:sz w:val="23"/>
          <w:szCs w:val="23"/>
        </w:rPr>
        <w:t xml:space="preserve"> </w:t>
      </w:r>
      <w:r w:rsidRPr="00002AF2">
        <w:rPr>
          <w:color w:val="4C4948"/>
          <w:spacing w:val="11"/>
          <w:sz w:val="23"/>
          <w:szCs w:val="23"/>
        </w:rPr>
        <w:t>your</w:t>
      </w:r>
      <w:r w:rsidRPr="00002AF2">
        <w:rPr>
          <w:color w:val="4C4948"/>
          <w:spacing w:val="89"/>
          <w:w w:val="96"/>
          <w:sz w:val="23"/>
          <w:szCs w:val="23"/>
        </w:rPr>
        <w:t xml:space="preserve"> </w:t>
      </w:r>
      <w:r w:rsidRPr="00002AF2">
        <w:rPr>
          <w:color w:val="4C4948"/>
          <w:spacing w:val="3"/>
          <w:sz w:val="23"/>
          <w:szCs w:val="23"/>
        </w:rPr>
        <w:t>professional</w:t>
      </w:r>
      <w:r w:rsidRPr="00002AF2">
        <w:rPr>
          <w:color w:val="4C4948"/>
          <w:spacing w:val="-27"/>
          <w:sz w:val="23"/>
          <w:szCs w:val="23"/>
        </w:rPr>
        <w:t xml:space="preserve"> </w:t>
      </w:r>
      <w:r w:rsidRPr="00002AF2">
        <w:rPr>
          <w:color w:val="4C4948"/>
          <w:spacing w:val="3"/>
          <w:sz w:val="23"/>
          <w:szCs w:val="23"/>
        </w:rPr>
        <w:t>development.</w:t>
      </w:r>
      <w:r w:rsidRPr="00002AF2">
        <w:rPr>
          <w:color w:val="4C4948"/>
          <w:spacing w:val="-26"/>
          <w:sz w:val="23"/>
          <w:szCs w:val="23"/>
        </w:rPr>
        <w:t xml:space="preserve"> </w:t>
      </w:r>
      <w:r w:rsidRPr="00002AF2">
        <w:rPr>
          <w:color w:val="4C4948"/>
          <w:spacing w:val="2"/>
          <w:sz w:val="23"/>
          <w:szCs w:val="23"/>
        </w:rPr>
        <w:t>For</w:t>
      </w:r>
      <w:r w:rsidRPr="00002AF2">
        <w:rPr>
          <w:color w:val="4C4948"/>
          <w:spacing w:val="-26"/>
          <w:sz w:val="23"/>
          <w:szCs w:val="23"/>
        </w:rPr>
        <w:t xml:space="preserve"> </w:t>
      </w:r>
      <w:r w:rsidRPr="00002AF2">
        <w:rPr>
          <w:color w:val="4C4948"/>
          <w:spacing w:val="3"/>
          <w:sz w:val="23"/>
          <w:szCs w:val="23"/>
        </w:rPr>
        <w:t>example,</w:t>
      </w:r>
      <w:r w:rsidRPr="00002AF2">
        <w:rPr>
          <w:color w:val="4C4948"/>
          <w:spacing w:val="-26"/>
          <w:sz w:val="23"/>
          <w:szCs w:val="23"/>
        </w:rPr>
        <w:t xml:space="preserve"> </w:t>
      </w:r>
      <w:r w:rsidRPr="00002AF2">
        <w:rPr>
          <w:color w:val="4C4948"/>
          <w:spacing w:val="2"/>
          <w:sz w:val="23"/>
          <w:szCs w:val="23"/>
        </w:rPr>
        <w:t>any</w:t>
      </w:r>
      <w:r w:rsidRPr="00002AF2">
        <w:rPr>
          <w:color w:val="4C4948"/>
          <w:spacing w:val="-27"/>
          <w:sz w:val="23"/>
          <w:szCs w:val="23"/>
        </w:rPr>
        <w:t xml:space="preserve"> </w:t>
      </w:r>
      <w:r w:rsidRPr="00002AF2">
        <w:rPr>
          <w:color w:val="4C4948"/>
          <w:spacing w:val="2"/>
          <w:sz w:val="23"/>
          <w:szCs w:val="23"/>
        </w:rPr>
        <w:t>diffi</w:t>
      </w:r>
      <w:r w:rsidR="00FA5FB3" w:rsidRPr="00002AF2">
        <w:rPr>
          <w:color w:val="4C4948"/>
          <w:spacing w:val="2"/>
          <w:sz w:val="23"/>
          <w:szCs w:val="23"/>
        </w:rPr>
        <w:t xml:space="preserve">culties </w:t>
      </w:r>
      <w:r w:rsidRPr="00002AF2">
        <w:rPr>
          <w:color w:val="4C4948"/>
          <w:spacing w:val="3"/>
          <w:sz w:val="23"/>
          <w:szCs w:val="23"/>
        </w:rPr>
        <w:t>encountered,</w:t>
      </w:r>
      <w:r w:rsidRPr="00002AF2">
        <w:rPr>
          <w:color w:val="4C4948"/>
          <w:spacing w:val="-16"/>
          <w:sz w:val="23"/>
          <w:szCs w:val="23"/>
        </w:rPr>
        <w:t xml:space="preserve"> </w:t>
      </w:r>
      <w:r w:rsidRPr="00002AF2">
        <w:rPr>
          <w:color w:val="4C4948"/>
          <w:spacing w:val="3"/>
          <w:sz w:val="23"/>
          <w:szCs w:val="23"/>
        </w:rPr>
        <w:t>ways</w:t>
      </w:r>
      <w:r w:rsidRPr="00002AF2">
        <w:rPr>
          <w:color w:val="4C4948"/>
          <w:spacing w:val="-17"/>
          <w:sz w:val="23"/>
          <w:szCs w:val="23"/>
        </w:rPr>
        <w:t xml:space="preserve"> </w:t>
      </w:r>
      <w:r w:rsidRPr="00002AF2">
        <w:rPr>
          <w:color w:val="4C4948"/>
          <w:spacing w:val="4"/>
          <w:sz w:val="23"/>
          <w:szCs w:val="23"/>
        </w:rPr>
        <w:t>of</w:t>
      </w:r>
      <w:r w:rsidRPr="00002AF2">
        <w:rPr>
          <w:color w:val="4C4948"/>
          <w:spacing w:val="75"/>
          <w:w w:val="96"/>
          <w:sz w:val="23"/>
          <w:szCs w:val="23"/>
        </w:rPr>
        <w:t xml:space="preserve"> </w:t>
      </w:r>
      <w:r w:rsidRPr="00002AF2">
        <w:rPr>
          <w:color w:val="4C4948"/>
          <w:spacing w:val="3"/>
          <w:sz w:val="23"/>
          <w:szCs w:val="23"/>
        </w:rPr>
        <w:t>further</w:t>
      </w:r>
      <w:r w:rsidRPr="00002AF2">
        <w:rPr>
          <w:color w:val="4C4948"/>
          <w:spacing w:val="-43"/>
          <w:sz w:val="23"/>
          <w:szCs w:val="23"/>
        </w:rPr>
        <w:t xml:space="preserve"> </w:t>
      </w:r>
      <w:r w:rsidRPr="00002AF2">
        <w:rPr>
          <w:color w:val="4C4948"/>
          <w:spacing w:val="3"/>
          <w:sz w:val="23"/>
          <w:szCs w:val="23"/>
        </w:rPr>
        <w:t>improvements,</w:t>
      </w:r>
      <w:r w:rsidRPr="00002AF2">
        <w:rPr>
          <w:color w:val="4C4948"/>
          <w:spacing w:val="-42"/>
          <w:sz w:val="23"/>
          <w:szCs w:val="23"/>
        </w:rPr>
        <w:t xml:space="preserve"> </w:t>
      </w:r>
      <w:r w:rsidRPr="00002AF2">
        <w:rPr>
          <w:color w:val="4C4948"/>
          <w:spacing w:val="3"/>
          <w:sz w:val="23"/>
          <w:szCs w:val="23"/>
        </w:rPr>
        <w:t>inspiration</w:t>
      </w:r>
      <w:r w:rsidRPr="00002AF2">
        <w:rPr>
          <w:color w:val="4C4948"/>
          <w:spacing w:val="-43"/>
          <w:sz w:val="23"/>
          <w:szCs w:val="23"/>
        </w:rPr>
        <w:t xml:space="preserve"> </w:t>
      </w:r>
      <w:r w:rsidRPr="00002AF2">
        <w:rPr>
          <w:color w:val="4C4948"/>
          <w:spacing w:val="3"/>
          <w:sz w:val="23"/>
          <w:szCs w:val="23"/>
        </w:rPr>
        <w:t>obtained,</w:t>
      </w:r>
      <w:r w:rsidRPr="00002AF2">
        <w:rPr>
          <w:color w:val="4C4948"/>
          <w:spacing w:val="-42"/>
          <w:sz w:val="23"/>
          <w:szCs w:val="23"/>
        </w:rPr>
        <w:t xml:space="preserve"> </w:t>
      </w:r>
      <w:r w:rsidRPr="00002AF2">
        <w:rPr>
          <w:color w:val="4C4948"/>
          <w:spacing w:val="4"/>
          <w:sz w:val="23"/>
          <w:szCs w:val="23"/>
        </w:rPr>
        <w:t>etc.)</w:t>
      </w:r>
    </w:p>
    <w:p w:rsidR="00A73C16" w:rsidRPr="00002AF2" w:rsidRDefault="00A73C16" w:rsidP="007955AF">
      <w:pPr>
        <w:pStyle w:val="a3"/>
        <w:kinsoku w:val="0"/>
        <w:overflowPunct w:val="0"/>
        <w:ind w:left="0" w:firstLine="0"/>
        <w:jc w:val="both"/>
        <w:rPr>
          <w:i/>
          <w:iCs/>
          <w:sz w:val="23"/>
          <w:szCs w:val="23"/>
        </w:rPr>
      </w:pPr>
    </w:p>
    <w:p w:rsidR="00A73C16" w:rsidRPr="00002AF2" w:rsidRDefault="00A73C16" w:rsidP="007955AF">
      <w:pPr>
        <w:pStyle w:val="a3"/>
        <w:numPr>
          <w:ilvl w:val="1"/>
          <w:numId w:val="1"/>
        </w:numPr>
        <w:tabs>
          <w:tab w:val="left" w:pos="828"/>
        </w:tabs>
        <w:kinsoku w:val="0"/>
        <w:overflowPunct w:val="0"/>
        <w:spacing w:before="69"/>
        <w:ind w:left="827"/>
        <w:jc w:val="both"/>
        <w:rPr>
          <w:color w:val="000000"/>
          <w:sz w:val="23"/>
          <w:szCs w:val="23"/>
        </w:rPr>
      </w:pPr>
      <w:r w:rsidRPr="00002AF2">
        <w:rPr>
          <w:color w:val="4C4948"/>
          <w:spacing w:val="3"/>
          <w:sz w:val="23"/>
          <w:szCs w:val="23"/>
        </w:rPr>
        <w:t>What</w:t>
      </w:r>
      <w:r w:rsidRPr="00002AF2">
        <w:rPr>
          <w:color w:val="4C4948"/>
          <w:spacing w:val="23"/>
          <w:sz w:val="23"/>
          <w:szCs w:val="23"/>
        </w:rPr>
        <w:t xml:space="preserve"> </w:t>
      </w:r>
      <w:r w:rsidRPr="00002AF2">
        <w:rPr>
          <w:color w:val="4C4948"/>
          <w:spacing w:val="2"/>
          <w:sz w:val="23"/>
          <w:szCs w:val="23"/>
        </w:rPr>
        <w:t>have</w:t>
      </w:r>
      <w:r w:rsidRPr="00002AF2">
        <w:rPr>
          <w:color w:val="4C4948"/>
          <w:spacing w:val="23"/>
          <w:sz w:val="23"/>
          <w:szCs w:val="23"/>
        </w:rPr>
        <w:t xml:space="preserve"> </w:t>
      </w:r>
      <w:r w:rsidRPr="00002AF2">
        <w:rPr>
          <w:color w:val="4C4948"/>
          <w:spacing w:val="1"/>
          <w:sz w:val="23"/>
          <w:szCs w:val="23"/>
        </w:rPr>
        <w:t>you</w:t>
      </w:r>
      <w:r w:rsidRPr="00002AF2">
        <w:rPr>
          <w:color w:val="4C4948"/>
          <w:spacing w:val="24"/>
          <w:sz w:val="23"/>
          <w:szCs w:val="23"/>
        </w:rPr>
        <w:t xml:space="preserve"> </w:t>
      </w:r>
      <w:r w:rsidRPr="00002AF2">
        <w:rPr>
          <w:color w:val="4C4948"/>
          <w:spacing w:val="2"/>
          <w:sz w:val="23"/>
          <w:szCs w:val="23"/>
        </w:rPr>
        <w:t>done</w:t>
      </w:r>
      <w:r w:rsidRPr="00002AF2">
        <w:rPr>
          <w:color w:val="4C4948"/>
          <w:spacing w:val="23"/>
          <w:sz w:val="23"/>
          <w:szCs w:val="23"/>
        </w:rPr>
        <w:t xml:space="preserve"> </w:t>
      </w:r>
      <w:r w:rsidRPr="00002AF2">
        <w:rPr>
          <w:color w:val="4C4948"/>
          <w:spacing w:val="2"/>
          <w:sz w:val="23"/>
          <w:szCs w:val="23"/>
        </w:rPr>
        <w:t>to</w:t>
      </w:r>
      <w:r w:rsidRPr="00002AF2">
        <w:rPr>
          <w:color w:val="4C4948"/>
          <w:spacing w:val="24"/>
          <w:sz w:val="23"/>
          <w:szCs w:val="23"/>
        </w:rPr>
        <w:t xml:space="preserve"> </w:t>
      </w:r>
      <w:r w:rsidRPr="00002AF2">
        <w:rPr>
          <w:color w:val="4C4948"/>
          <w:spacing w:val="2"/>
          <w:sz w:val="23"/>
          <w:szCs w:val="23"/>
        </w:rPr>
        <w:t>promote</w:t>
      </w:r>
      <w:r w:rsidRPr="00002AF2">
        <w:rPr>
          <w:color w:val="4C4948"/>
          <w:spacing w:val="23"/>
          <w:sz w:val="23"/>
          <w:szCs w:val="23"/>
        </w:rPr>
        <w:t xml:space="preserve"> </w:t>
      </w:r>
      <w:r w:rsidRPr="00002AF2">
        <w:rPr>
          <w:color w:val="4C4948"/>
          <w:spacing w:val="2"/>
          <w:sz w:val="23"/>
          <w:szCs w:val="23"/>
        </w:rPr>
        <w:t>teachers'</w:t>
      </w:r>
      <w:r w:rsidRPr="00002AF2">
        <w:rPr>
          <w:color w:val="4C4948"/>
          <w:spacing w:val="22"/>
          <w:sz w:val="23"/>
          <w:szCs w:val="23"/>
        </w:rPr>
        <w:t xml:space="preserve"> </w:t>
      </w:r>
      <w:r w:rsidRPr="00002AF2">
        <w:rPr>
          <w:color w:val="4C4948"/>
          <w:spacing w:val="3"/>
          <w:sz w:val="23"/>
          <w:szCs w:val="23"/>
        </w:rPr>
        <w:t>professionalism?</w:t>
      </w:r>
    </w:p>
    <w:p w:rsidR="00A73C16" w:rsidRPr="00002AF2" w:rsidRDefault="00A73C16" w:rsidP="007955AF">
      <w:pPr>
        <w:pStyle w:val="8"/>
        <w:kinsoku w:val="0"/>
        <w:overflowPunct w:val="0"/>
        <w:spacing w:line="250" w:lineRule="auto"/>
        <w:ind w:right="1025"/>
        <w:jc w:val="both"/>
        <w:rPr>
          <w:i w:val="0"/>
          <w:iCs w:val="0"/>
          <w:color w:val="000000"/>
          <w:sz w:val="23"/>
          <w:szCs w:val="23"/>
        </w:rPr>
      </w:pPr>
      <w:r w:rsidRPr="00002AF2">
        <w:rPr>
          <w:color w:val="4C4948"/>
          <w:spacing w:val="-4"/>
          <w:sz w:val="23"/>
          <w:szCs w:val="23"/>
        </w:rPr>
        <w:t>(You</w:t>
      </w:r>
      <w:r w:rsidRPr="00002AF2">
        <w:rPr>
          <w:color w:val="4C4948"/>
          <w:spacing w:val="-16"/>
          <w:sz w:val="23"/>
          <w:szCs w:val="23"/>
        </w:rPr>
        <w:t xml:space="preserve"> </w:t>
      </w:r>
      <w:r w:rsidRPr="00002AF2">
        <w:rPr>
          <w:color w:val="4C4948"/>
          <w:spacing w:val="2"/>
          <w:sz w:val="23"/>
          <w:szCs w:val="23"/>
        </w:rPr>
        <w:t>may</w:t>
      </w:r>
      <w:r w:rsidRPr="00002AF2">
        <w:rPr>
          <w:color w:val="4C4948"/>
          <w:spacing w:val="-15"/>
          <w:sz w:val="23"/>
          <w:szCs w:val="23"/>
        </w:rPr>
        <w:t xml:space="preserve"> </w:t>
      </w:r>
      <w:r w:rsidRPr="00002AF2">
        <w:rPr>
          <w:color w:val="4C4948"/>
          <w:spacing w:val="3"/>
          <w:sz w:val="23"/>
          <w:szCs w:val="23"/>
        </w:rPr>
        <w:t>describe</w:t>
      </w:r>
      <w:r w:rsidRPr="00002AF2">
        <w:rPr>
          <w:color w:val="4C4948"/>
          <w:spacing w:val="-15"/>
          <w:sz w:val="23"/>
          <w:szCs w:val="23"/>
        </w:rPr>
        <w:t xml:space="preserve"> </w:t>
      </w:r>
      <w:r w:rsidRPr="00002AF2">
        <w:rPr>
          <w:color w:val="4C4948"/>
          <w:spacing w:val="3"/>
          <w:sz w:val="23"/>
          <w:szCs w:val="23"/>
        </w:rPr>
        <w:t>your</w:t>
      </w:r>
      <w:r w:rsidRPr="00002AF2">
        <w:rPr>
          <w:color w:val="4C4948"/>
          <w:spacing w:val="-15"/>
          <w:sz w:val="23"/>
          <w:szCs w:val="23"/>
        </w:rPr>
        <w:t xml:space="preserve"> </w:t>
      </w:r>
      <w:r w:rsidRPr="00002AF2">
        <w:rPr>
          <w:color w:val="4C4948"/>
          <w:spacing w:val="3"/>
          <w:sz w:val="23"/>
          <w:szCs w:val="23"/>
        </w:rPr>
        <w:t>engagement</w:t>
      </w:r>
      <w:r w:rsidRPr="00002AF2">
        <w:rPr>
          <w:color w:val="4C4948"/>
          <w:spacing w:val="-15"/>
          <w:sz w:val="23"/>
          <w:szCs w:val="23"/>
        </w:rPr>
        <w:t xml:space="preserve"> </w:t>
      </w:r>
      <w:r w:rsidRPr="00002AF2">
        <w:rPr>
          <w:color w:val="4C4948"/>
          <w:spacing w:val="2"/>
          <w:sz w:val="23"/>
          <w:szCs w:val="23"/>
        </w:rPr>
        <w:t>in</w:t>
      </w:r>
      <w:r w:rsidRPr="00002AF2">
        <w:rPr>
          <w:color w:val="4C4948"/>
          <w:spacing w:val="-15"/>
          <w:sz w:val="23"/>
          <w:szCs w:val="23"/>
        </w:rPr>
        <w:t xml:space="preserve"> </w:t>
      </w:r>
      <w:r w:rsidRPr="00002AF2">
        <w:rPr>
          <w:color w:val="4C4948"/>
          <w:spacing w:val="3"/>
          <w:sz w:val="23"/>
          <w:szCs w:val="23"/>
        </w:rPr>
        <w:t>continuing</w:t>
      </w:r>
      <w:r w:rsidRPr="00002AF2">
        <w:rPr>
          <w:color w:val="4C4948"/>
          <w:spacing w:val="-15"/>
          <w:sz w:val="23"/>
          <w:szCs w:val="23"/>
        </w:rPr>
        <w:t xml:space="preserve"> </w:t>
      </w:r>
      <w:r w:rsidRPr="00002AF2">
        <w:rPr>
          <w:color w:val="4C4948"/>
          <w:spacing w:val="3"/>
          <w:sz w:val="23"/>
          <w:szCs w:val="23"/>
        </w:rPr>
        <w:t>professional</w:t>
      </w:r>
      <w:r w:rsidRPr="00002AF2">
        <w:rPr>
          <w:color w:val="4C4948"/>
          <w:spacing w:val="-15"/>
          <w:sz w:val="23"/>
          <w:szCs w:val="23"/>
        </w:rPr>
        <w:t xml:space="preserve"> </w:t>
      </w:r>
      <w:r w:rsidRPr="00002AF2">
        <w:rPr>
          <w:color w:val="4C4948"/>
          <w:spacing w:val="4"/>
          <w:sz w:val="23"/>
          <w:szCs w:val="23"/>
        </w:rPr>
        <w:t>development</w:t>
      </w:r>
      <w:r w:rsidRPr="00002AF2">
        <w:rPr>
          <w:color w:val="4C4948"/>
          <w:spacing w:val="59"/>
          <w:w w:val="96"/>
          <w:sz w:val="23"/>
          <w:szCs w:val="23"/>
        </w:rPr>
        <w:t xml:space="preserve"> </w:t>
      </w:r>
      <w:r w:rsidRPr="00002AF2">
        <w:rPr>
          <w:color w:val="4C4948"/>
          <w:spacing w:val="3"/>
          <w:sz w:val="23"/>
          <w:szCs w:val="23"/>
        </w:rPr>
        <w:t>programmes,</w:t>
      </w:r>
      <w:r w:rsidRPr="00002AF2">
        <w:rPr>
          <w:color w:val="4C4948"/>
          <w:spacing w:val="-29"/>
          <w:sz w:val="23"/>
          <w:szCs w:val="23"/>
        </w:rPr>
        <w:t xml:space="preserve"> </w:t>
      </w:r>
      <w:r w:rsidRPr="00002AF2">
        <w:rPr>
          <w:color w:val="4C4948"/>
          <w:spacing w:val="3"/>
          <w:sz w:val="23"/>
          <w:szCs w:val="23"/>
        </w:rPr>
        <w:t>conducting</w:t>
      </w:r>
      <w:r w:rsidRPr="00002AF2">
        <w:rPr>
          <w:color w:val="4C4948"/>
          <w:spacing w:val="-29"/>
          <w:sz w:val="23"/>
          <w:szCs w:val="23"/>
        </w:rPr>
        <w:t xml:space="preserve"> </w:t>
      </w:r>
      <w:r w:rsidRPr="00002AF2">
        <w:rPr>
          <w:color w:val="4C4948"/>
          <w:spacing w:val="3"/>
          <w:sz w:val="23"/>
          <w:szCs w:val="23"/>
        </w:rPr>
        <w:t>action</w:t>
      </w:r>
      <w:r w:rsidRPr="00002AF2">
        <w:rPr>
          <w:color w:val="4C4948"/>
          <w:spacing w:val="-29"/>
          <w:sz w:val="23"/>
          <w:szCs w:val="23"/>
        </w:rPr>
        <w:t xml:space="preserve"> </w:t>
      </w:r>
      <w:r w:rsidRPr="00002AF2">
        <w:rPr>
          <w:color w:val="4C4948"/>
          <w:spacing w:val="3"/>
          <w:sz w:val="23"/>
          <w:szCs w:val="23"/>
        </w:rPr>
        <w:t>research,</w:t>
      </w:r>
      <w:r w:rsidRPr="00002AF2">
        <w:rPr>
          <w:color w:val="4C4948"/>
          <w:spacing w:val="-29"/>
          <w:sz w:val="23"/>
          <w:szCs w:val="23"/>
        </w:rPr>
        <w:t xml:space="preserve"> </w:t>
      </w:r>
      <w:r w:rsidRPr="00002AF2">
        <w:rPr>
          <w:color w:val="4C4948"/>
          <w:spacing w:val="3"/>
          <w:sz w:val="23"/>
          <w:szCs w:val="23"/>
        </w:rPr>
        <w:t>serving</w:t>
      </w:r>
      <w:r w:rsidRPr="00002AF2">
        <w:rPr>
          <w:color w:val="4C4948"/>
          <w:spacing w:val="-30"/>
          <w:sz w:val="23"/>
          <w:szCs w:val="23"/>
        </w:rPr>
        <w:t xml:space="preserve"> </w:t>
      </w:r>
      <w:r w:rsidRPr="00002AF2">
        <w:rPr>
          <w:color w:val="4C4948"/>
          <w:spacing w:val="2"/>
          <w:sz w:val="23"/>
          <w:szCs w:val="23"/>
        </w:rPr>
        <w:t>as</w:t>
      </w:r>
      <w:r w:rsidRPr="00002AF2">
        <w:rPr>
          <w:color w:val="4C4948"/>
          <w:spacing w:val="-29"/>
          <w:sz w:val="23"/>
          <w:szCs w:val="23"/>
        </w:rPr>
        <w:t xml:space="preserve"> </w:t>
      </w:r>
      <w:r w:rsidRPr="00002AF2">
        <w:rPr>
          <w:color w:val="4C4948"/>
          <w:spacing w:val="3"/>
          <w:sz w:val="23"/>
          <w:szCs w:val="23"/>
        </w:rPr>
        <w:t>role</w:t>
      </w:r>
      <w:r w:rsidRPr="00002AF2">
        <w:rPr>
          <w:color w:val="4C4948"/>
          <w:spacing w:val="-29"/>
          <w:sz w:val="23"/>
          <w:szCs w:val="23"/>
        </w:rPr>
        <w:t xml:space="preserve"> </w:t>
      </w:r>
      <w:r w:rsidRPr="00002AF2">
        <w:rPr>
          <w:color w:val="4C4948"/>
          <w:spacing w:val="3"/>
          <w:sz w:val="23"/>
          <w:szCs w:val="23"/>
        </w:rPr>
        <w:t>models,</w:t>
      </w:r>
      <w:r w:rsidRPr="00002AF2">
        <w:rPr>
          <w:color w:val="4C4948"/>
          <w:spacing w:val="-29"/>
          <w:sz w:val="23"/>
          <w:szCs w:val="23"/>
        </w:rPr>
        <w:t xml:space="preserve"> </w:t>
      </w:r>
      <w:r w:rsidRPr="00002AF2">
        <w:rPr>
          <w:color w:val="4C4948"/>
          <w:spacing w:val="4"/>
          <w:sz w:val="23"/>
          <w:szCs w:val="23"/>
        </w:rPr>
        <w:t>etc.)</w:t>
      </w:r>
    </w:p>
    <w:p w:rsidR="00A73C16" w:rsidRPr="00002AF2" w:rsidRDefault="00A73C16" w:rsidP="007955AF">
      <w:pPr>
        <w:pStyle w:val="a3"/>
        <w:kinsoku w:val="0"/>
        <w:overflowPunct w:val="0"/>
        <w:ind w:left="0" w:firstLine="0"/>
        <w:jc w:val="both"/>
        <w:rPr>
          <w:i/>
          <w:iCs/>
          <w:sz w:val="23"/>
          <w:szCs w:val="23"/>
        </w:rPr>
      </w:pPr>
    </w:p>
    <w:p w:rsidR="00A73C16" w:rsidRPr="00002AF2" w:rsidRDefault="00A73C16" w:rsidP="007955AF">
      <w:pPr>
        <w:pStyle w:val="a3"/>
        <w:numPr>
          <w:ilvl w:val="1"/>
          <w:numId w:val="1"/>
        </w:numPr>
        <w:tabs>
          <w:tab w:val="left" w:pos="828"/>
        </w:tabs>
        <w:kinsoku w:val="0"/>
        <w:overflowPunct w:val="0"/>
        <w:spacing w:before="69"/>
        <w:ind w:left="827"/>
        <w:jc w:val="both"/>
        <w:rPr>
          <w:color w:val="000000"/>
          <w:sz w:val="23"/>
          <w:szCs w:val="23"/>
        </w:rPr>
      </w:pPr>
      <w:r w:rsidRPr="00002AF2">
        <w:rPr>
          <w:color w:val="4C4948"/>
          <w:spacing w:val="1"/>
          <w:sz w:val="23"/>
          <w:szCs w:val="23"/>
        </w:rPr>
        <w:t>How</w:t>
      </w:r>
      <w:r w:rsidRPr="00002AF2">
        <w:rPr>
          <w:color w:val="4C4948"/>
          <w:spacing w:val="23"/>
          <w:sz w:val="23"/>
          <w:szCs w:val="23"/>
        </w:rPr>
        <w:t xml:space="preserve"> </w:t>
      </w:r>
      <w:r w:rsidRPr="00002AF2">
        <w:rPr>
          <w:color w:val="4C4948"/>
          <w:spacing w:val="1"/>
          <w:sz w:val="23"/>
          <w:szCs w:val="23"/>
        </w:rPr>
        <w:t>can</w:t>
      </w:r>
      <w:r w:rsidRPr="00002AF2">
        <w:rPr>
          <w:color w:val="4C4948"/>
          <w:spacing w:val="24"/>
          <w:sz w:val="23"/>
          <w:szCs w:val="23"/>
        </w:rPr>
        <w:t xml:space="preserve"> </w:t>
      </w:r>
      <w:r w:rsidRPr="00002AF2">
        <w:rPr>
          <w:color w:val="4C4948"/>
          <w:spacing w:val="2"/>
          <w:sz w:val="23"/>
          <w:szCs w:val="23"/>
        </w:rPr>
        <w:t>your</w:t>
      </w:r>
      <w:r w:rsidRPr="00002AF2">
        <w:rPr>
          <w:color w:val="4C4948"/>
          <w:spacing w:val="23"/>
          <w:sz w:val="23"/>
          <w:szCs w:val="23"/>
        </w:rPr>
        <w:t xml:space="preserve"> </w:t>
      </w:r>
      <w:r w:rsidRPr="00002AF2">
        <w:rPr>
          <w:color w:val="4C4948"/>
          <w:spacing w:val="2"/>
          <w:sz w:val="23"/>
          <w:szCs w:val="23"/>
        </w:rPr>
        <w:t>teaching</w:t>
      </w:r>
      <w:r w:rsidRPr="00002AF2">
        <w:rPr>
          <w:color w:val="4C4948"/>
          <w:spacing w:val="23"/>
          <w:sz w:val="23"/>
          <w:szCs w:val="23"/>
        </w:rPr>
        <w:t xml:space="preserve"> </w:t>
      </w:r>
      <w:r w:rsidRPr="00002AF2">
        <w:rPr>
          <w:color w:val="4C4948"/>
          <w:spacing w:val="2"/>
          <w:sz w:val="23"/>
          <w:szCs w:val="23"/>
        </w:rPr>
        <w:t>practices</w:t>
      </w:r>
      <w:r w:rsidRPr="00002AF2">
        <w:rPr>
          <w:color w:val="4C4948"/>
          <w:spacing w:val="23"/>
          <w:sz w:val="23"/>
          <w:szCs w:val="23"/>
        </w:rPr>
        <w:t xml:space="preserve"> </w:t>
      </w:r>
      <w:r w:rsidRPr="00002AF2">
        <w:rPr>
          <w:color w:val="4C4948"/>
          <w:spacing w:val="2"/>
          <w:sz w:val="23"/>
          <w:szCs w:val="23"/>
        </w:rPr>
        <w:t>inspire</w:t>
      </w:r>
      <w:r w:rsidRPr="00002AF2">
        <w:rPr>
          <w:color w:val="4C4948"/>
          <w:spacing w:val="24"/>
          <w:sz w:val="23"/>
          <w:szCs w:val="23"/>
        </w:rPr>
        <w:t xml:space="preserve"> </w:t>
      </w:r>
      <w:r w:rsidRPr="00002AF2">
        <w:rPr>
          <w:color w:val="4C4948"/>
          <w:spacing w:val="2"/>
          <w:sz w:val="23"/>
          <w:szCs w:val="23"/>
        </w:rPr>
        <w:t>teachers</w:t>
      </w:r>
      <w:r w:rsidRPr="00002AF2">
        <w:rPr>
          <w:color w:val="4C4948"/>
          <w:spacing w:val="22"/>
          <w:sz w:val="23"/>
          <w:szCs w:val="23"/>
        </w:rPr>
        <w:t xml:space="preserve"> </w:t>
      </w:r>
      <w:r w:rsidRPr="00002AF2">
        <w:rPr>
          <w:color w:val="4C4948"/>
          <w:spacing w:val="1"/>
          <w:sz w:val="23"/>
          <w:szCs w:val="23"/>
        </w:rPr>
        <w:t>in</w:t>
      </w:r>
      <w:r w:rsidRPr="00002AF2">
        <w:rPr>
          <w:color w:val="4C4948"/>
          <w:spacing w:val="24"/>
          <w:sz w:val="23"/>
          <w:szCs w:val="23"/>
        </w:rPr>
        <w:t xml:space="preserve"> </w:t>
      </w:r>
      <w:r w:rsidRPr="00002AF2">
        <w:rPr>
          <w:color w:val="4C4948"/>
          <w:spacing w:val="2"/>
          <w:sz w:val="23"/>
          <w:szCs w:val="23"/>
        </w:rPr>
        <w:t>other</w:t>
      </w:r>
      <w:r w:rsidRPr="00002AF2">
        <w:rPr>
          <w:color w:val="4C4948"/>
          <w:spacing w:val="24"/>
          <w:sz w:val="23"/>
          <w:szCs w:val="23"/>
        </w:rPr>
        <w:t xml:space="preserve"> </w:t>
      </w:r>
      <w:r w:rsidRPr="00002AF2">
        <w:rPr>
          <w:color w:val="4C4948"/>
          <w:spacing w:val="3"/>
          <w:sz w:val="23"/>
          <w:szCs w:val="23"/>
        </w:rPr>
        <w:t>schools?</w:t>
      </w:r>
    </w:p>
    <w:p w:rsidR="00A73C16" w:rsidRPr="00002AF2" w:rsidRDefault="00A73C16" w:rsidP="007955AF">
      <w:pPr>
        <w:pStyle w:val="8"/>
        <w:kinsoku w:val="0"/>
        <w:overflowPunct w:val="0"/>
        <w:spacing w:line="250" w:lineRule="auto"/>
        <w:ind w:right="1013"/>
        <w:jc w:val="both"/>
        <w:rPr>
          <w:i w:val="0"/>
          <w:iCs w:val="0"/>
          <w:color w:val="000000"/>
          <w:sz w:val="23"/>
          <w:szCs w:val="23"/>
        </w:rPr>
      </w:pPr>
      <w:r w:rsidRPr="00002AF2">
        <w:rPr>
          <w:color w:val="4C4948"/>
          <w:spacing w:val="-2"/>
          <w:sz w:val="23"/>
          <w:szCs w:val="23"/>
        </w:rPr>
        <w:t>(You</w:t>
      </w:r>
      <w:r w:rsidRPr="00002AF2">
        <w:rPr>
          <w:color w:val="4C4948"/>
          <w:spacing w:val="12"/>
          <w:sz w:val="23"/>
          <w:szCs w:val="23"/>
        </w:rPr>
        <w:t xml:space="preserve"> </w:t>
      </w:r>
      <w:r w:rsidRPr="00002AF2">
        <w:rPr>
          <w:color w:val="4C4948"/>
          <w:spacing w:val="4"/>
          <w:sz w:val="23"/>
          <w:szCs w:val="23"/>
        </w:rPr>
        <w:t>may</w:t>
      </w:r>
      <w:r w:rsidRPr="00002AF2">
        <w:rPr>
          <w:color w:val="4C4948"/>
          <w:spacing w:val="12"/>
          <w:sz w:val="23"/>
          <w:szCs w:val="23"/>
        </w:rPr>
        <w:t xml:space="preserve"> </w:t>
      </w:r>
      <w:r w:rsidRPr="00002AF2">
        <w:rPr>
          <w:color w:val="4C4948"/>
          <w:spacing w:val="6"/>
          <w:sz w:val="23"/>
          <w:szCs w:val="23"/>
        </w:rPr>
        <w:t>describe</w:t>
      </w:r>
      <w:r w:rsidRPr="00002AF2">
        <w:rPr>
          <w:color w:val="4C4948"/>
          <w:spacing w:val="12"/>
          <w:sz w:val="23"/>
          <w:szCs w:val="23"/>
        </w:rPr>
        <w:t xml:space="preserve"> </w:t>
      </w:r>
      <w:r w:rsidRPr="00002AF2">
        <w:rPr>
          <w:color w:val="4C4948"/>
          <w:spacing w:val="4"/>
          <w:sz w:val="23"/>
          <w:szCs w:val="23"/>
        </w:rPr>
        <w:t>how</w:t>
      </w:r>
      <w:r w:rsidRPr="00002AF2">
        <w:rPr>
          <w:color w:val="4C4948"/>
          <w:spacing w:val="12"/>
          <w:sz w:val="23"/>
          <w:szCs w:val="23"/>
        </w:rPr>
        <w:t xml:space="preserve"> </w:t>
      </w:r>
      <w:r w:rsidRPr="00002AF2">
        <w:rPr>
          <w:color w:val="4C4948"/>
          <w:spacing w:val="4"/>
          <w:sz w:val="23"/>
          <w:szCs w:val="23"/>
        </w:rPr>
        <w:t>the</w:t>
      </w:r>
      <w:r w:rsidRPr="00002AF2">
        <w:rPr>
          <w:color w:val="4C4948"/>
          <w:spacing w:val="12"/>
          <w:sz w:val="23"/>
          <w:szCs w:val="23"/>
        </w:rPr>
        <w:t xml:space="preserve"> </w:t>
      </w:r>
      <w:r w:rsidRPr="00002AF2">
        <w:rPr>
          <w:color w:val="4C4948"/>
          <w:spacing w:val="6"/>
          <w:sz w:val="23"/>
          <w:szCs w:val="23"/>
        </w:rPr>
        <w:t>teaching</w:t>
      </w:r>
      <w:r w:rsidRPr="00002AF2">
        <w:rPr>
          <w:color w:val="4C4948"/>
          <w:spacing w:val="12"/>
          <w:sz w:val="23"/>
          <w:szCs w:val="23"/>
        </w:rPr>
        <w:t xml:space="preserve"> </w:t>
      </w:r>
      <w:r w:rsidRPr="00002AF2">
        <w:rPr>
          <w:color w:val="4C4948"/>
          <w:spacing w:val="6"/>
          <w:sz w:val="23"/>
          <w:szCs w:val="23"/>
        </w:rPr>
        <w:t>practices</w:t>
      </w:r>
      <w:r w:rsidRPr="00002AF2">
        <w:rPr>
          <w:color w:val="4C4948"/>
          <w:spacing w:val="12"/>
          <w:sz w:val="23"/>
          <w:szCs w:val="23"/>
        </w:rPr>
        <w:t xml:space="preserve"> </w:t>
      </w:r>
      <w:r w:rsidRPr="00002AF2">
        <w:rPr>
          <w:color w:val="4C4948"/>
          <w:spacing w:val="4"/>
          <w:sz w:val="23"/>
          <w:szCs w:val="23"/>
        </w:rPr>
        <w:t>can</w:t>
      </w:r>
      <w:r w:rsidRPr="00002AF2">
        <w:rPr>
          <w:color w:val="4C4948"/>
          <w:spacing w:val="12"/>
          <w:sz w:val="23"/>
          <w:szCs w:val="23"/>
        </w:rPr>
        <w:t xml:space="preserve"> </w:t>
      </w:r>
      <w:r w:rsidRPr="00002AF2">
        <w:rPr>
          <w:color w:val="4C4948"/>
          <w:spacing w:val="3"/>
          <w:sz w:val="23"/>
          <w:szCs w:val="23"/>
        </w:rPr>
        <w:t>be</w:t>
      </w:r>
      <w:r w:rsidRPr="00002AF2">
        <w:rPr>
          <w:color w:val="4C4948"/>
          <w:spacing w:val="12"/>
          <w:sz w:val="23"/>
          <w:szCs w:val="23"/>
        </w:rPr>
        <w:t xml:space="preserve"> </w:t>
      </w:r>
      <w:r w:rsidRPr="00002AF2">
        <w:rPr>
          <w:color w:val="4C4948"/>
          <w:spacing w:val="6"/>
          <w:sz w:val="23"/>
          <w:szCs w:val="23"/>
        </w:rPr>
        <w:t>applied</w:t>
      </w:r>
      <w:r w:rsidRPr="00002AF2">
        <w:rPr>
          <w:color w:val="4C4948"/>
          <w:spacing w:val="12"/>
          <w:sz w:val="23"/>
          <w:szCs w:val="23"/>
        </w:rPr>
        <w:t xml:space="preserve"> </w:t>
      </w:r>
      <w:r w:rsidRPr="00002AF2">
        <w:rPr>
          <w:color w:val="4C4948"/>
          <w:spacing w:val="6"/>
          <w:sz w:val="23"/>
          <w:szCs w:val="23"/>
        </w:rPr>
        <w:t>generally</w:t>
      </w:r>
      <w:r w:rsidRPr="00002AF2">
        <w:rPr>
          <w:color w:val="4C4948"/>
          <w:spacing w:val="12"/>
          <w:sz w:val="23"/>
          <w:szCs w:val="23"/>
        </w:rPr>
        <w:t xml:space="preserve"> </w:t>
      </w:r>
      <w:r w:rsidRPr="00002AF2">
        <w:rPr>
          <w:color w:val="4C4948"/>
          <w:spacing w:val="7"/>
          <w:sz w:val="23"/>
          <w:szCs w:val="23"/>
        </w:rPr>
        <w:t>in</w:t>
      </w:r>
      <w:r w:rsidRPr="00002AF2">
        <w:rPr>
          <w:color w:val="4C4948"/>
          <w:spacing w:val="43"/>
          <w:w w:val="97"/>
          <w:sz w:val="23"/>
          <w:szCs w:val="23"/>
        </w:rPr>
        <w:t xml:space="preserve"> </w:t>
      </w:r>
      <w:r w:rsidRPr="00002AF2">
        <w:rPr>
          <w:color w:val="4C4948"/>
          <w:spacing w:val="4"/>
          <w:sz w:val="23"/>
          <w:szCs w:val="23"/>
        </w:rPr>
        <w:t>other</w:t>
      </w:r>
      <w:r w:rsidRPr="00002AF2">
        <w:rPr>
          <w:color w:val="4C4948"/>
          <w:spacing w:val="3"/>
          <w:sz w:val="23"/>
          <w:szCs w:val="23"/>
        </w:rPr>
        <w:t xml:space="preserve"> </w:t>
      </w:r>
      <w:r w:rsidRPr="00002AF2">
        <w:rPr>
          <w:color w:val="4C4948"/>
          <w:spacing w:val="4"/>
          <w:sz w:val="23"/>
          <w:szCs w:val="23"/>
        </w:rPr>
        <w:t xml:space="preserve">schools, </w:t>
      </w:r>
      <w:r w:rsidRPr="00002AF2">
        <w:rPr>
          <w:color w:val="4C4948"/>
          <w:spacing w:val="3"/>
          <w:sz w:val="23"/>
          <w:szCs w:val="23"/>
        </w:rPr>
        <w:t>how the</w:t>
      </w:r>
      <w:r w:rsidRPr="00002AF2">
        <w:rPr>
          <w:color w:val="4C4948"/>
          <w:spacing w:val="4"/>
          <w:sz w:val="23"/>
          <w:szCs w:val="23"/>
        </w:rPr>
        <w:t xml:space="preserve"> experiences gained </w:t>
      </w:r>
      <w:r w:rsidRPr="00002AF2">
        <w:rPr>
          <w:color w:val="4C4948"/>
          <w:spacing w:val="3"/>
          <w:sz w:val="23"/>
          <w:szCs w:val="23"/>
        </w:rPr>
        <w:t xml:space="preserve">and </w:t>
      </w:r>
      <w:r w:rsidRPr="00002AF2">
        <w:rPr>
          <w:color w:val="4C4948"/>
          <w:spacing w:val="4"/>
          <w:sz w:val="23"/>
          <w:szCs w:val="23"/>
        </w:rPr>
        <w:t>inspiration</w:t>
      </w:r>
      <w:r w:rsidRPr="00002AF2">
        <w:rPr>
          <w:color w:val="4C4948"/>
          <w:spacing w:val="5"/>
          <w:sz w:val="23"/>
          <w:szCs w:val="23"/>
        </w:rPr>
        <w:t xml:space="preserve"> </w:t>
      </w:r>
      <w:r w:rsidRPr="00002AF2">
        <w:rPr>
          <w:color w:val="4C4948"/>
          <w:spacing w:val="4"/>
          <w:sz w:val="23"/>
          <w:szCs w:val="23"/>
        </w:rPr>
        <w:t xml:space="preserve">distilled </w:t>
      </w:r>
      <w:r w:rsidRPr="00002AF2">
        <w:rPr>
          <w:color w:val="4C4948"/>
          <w:spacing w:val="3"/>
          <w:sz w:val="23"/>
          <w:szCs w:val="23"/>
        </w:rPr>
        <w:t xml:space="preserve">from </w:t>
      </w:r>
      <w:r w:rsidRPr="00002AF2">
        <w:rPr>
          <w:color w:val="4C4948"/>
          <w:spacing w:val="5"/>
          <w:sz w:val="23"/>
          <w:szCs w:val="23"/>
        </w:rPr>
        <w:t>the</w:t>
      </w:r>
      <w:r w:rsidRPr="00002AF2">
        <w:rPr>
          <w:color w:val="4C4948"/>
          <w:spacing w:val="57"/>
          <w:w w:val="96"/>
          <w:sz w:val="23"/>
          <w:szCs w:val="23"/>
        </w:rPr>
        <w:t xml:space="preserve"> </w:t>
      </w:r>
      <w:r w:rsidRPr="00002AF2">
        <w:rPr>
          <w:color w:val="4C4948"/>
          <w:spacing w:val="3"/>
          <w:sz w:val="23"/>
          <w:szCs w:val="23"/>
        </w:rPr>
        <w:t>teaching</w:t>
      </w:r>
      <w:r w:rsidRPr="00002AF2">
        <w:rPr>
          <w:color w:val="4C4948"/>
          <w:spacing w:val="-28"/>
          <w:sz w:val="23"/>
          <w:szCs w:val="23"/>
        </w:rPr>
        <w:t xml:space="preserve"> </w:t>
      </w:r>
      <w:r w:rsidRPr="00002AF2">
        <w:rPr>
          <w:color w:val="4C4948"/>
          <w:spacing w:val="3"/>
          <w:sz w:val="23"/>
          <w:szCs w:val="23"/>
        </w:rPr>
        <w:t>practices</w:t>
      </w:r>
      <w:r w:rsidRPr="00002AF2">
        <w:rPr>
          <w:color w:val="4C4948"/>
          <w:spacing w:val="-26"/>
          <w:sz w:val="23"/>
          <w:szCs w:val="23"/>
        </w:rPr>
        <w:t xml:space="preserve"> </w:t>
      </w:r>
      <w:r w:rsidRPr="00002AF2">
        <w:rPr>
          <w:color w:val="4C4948"/>
          <w:spacing w:val="2"/>
          <w:sz w:val="23"/>
          <w:szCs w:val="23"/>
        </w:rPr>
        <w:t>can</w:t>
      </w:r>
      <w:r w:rsidRPr="00002AF2">
        <w:rPr>
          <w:color w:val="4C4948"/>
          <w:spacing w:val="-27"/>
          <w:sz w:val="23"/>
          <w:szCs w:val="23"/>
        </w:rPr>
        <w:t xml:space="preserve"> </w:t>
      </w:r>
      <w:r w:rsidRPr="00002AF2">
        <w:rPr>
          <w:color w:val="4C4948"/>
          <w:spacing w:val="2"/>
          <w:sz w:val="23"/>
          <w:szCs w:val="23"/>
        </w:rPr>
        <w:t>be</w:t>
      </w:r>
      <w:r w:rsidRPr="00002AF2">
        <w:rPr>
          <w:color w:val="4C4948"/>
          <w:spacing w:val="-26"/>
          <w:sz w:val="23"/>
          <w:szCs w:val="23"/>
        </w:rPr>
        <w:t xml:space="preserve"> </w:t>
      </w:r>
      <w:r w:rsidRPr="00002AF2">
        <w:rPr>
          <w:color w:val="4C4948"/>
          <w:spacing w:val="3"/>
          <w:sz w:val="23"/>
          <w:szCs w:val="23"/>
        </w:rPr>
        <w:t>shared</w:t>
      </w:r>
      <w:r w:rsidRPr="00002AF2">
        <w:rPr>
          <w:color w:val="4C4948"/>
          <w:spacing w:val="-27"/>
          <w:sz w:val="23"/>
          <w:szCs w:val="23"/>
        </w:rPr>
        <w:t xml:space="preserve"> </w:t>
      </w:r>
      <w:r w:rsidRPr="00002AF2">
        <w:rPr>
          <w:color w:val="4C4948"/>
          <w:spacing w:val="1"/>
          <w:sz w:val="23"/>
          <w:szCs w:val="23"/>
        </w:rPr>
        <w:t>effectively,</w:t>
      </w:r>
      <w:r w:rsidRPr="00002AF2">
        <w:rPr>
          <w:color w:val="4C4948"/>
          <w:spacing w:val="-27"/>
          <w:sz w:val="23"/>
          <w:szCs w:val="23"/>
        </w:rPr>
        <w:t xml:space="preserve"> </w:t>
      </w:r>
      <w:r w:rsidRPr="00002AF2">
        <w:rPr>
          <w:color w:val="4C4948"/>
          <w:spacing w:val="4"/>
          <w:sz w:val="23"/>
          <w:szCs w:val="23"/>
        </w:rPr>
        <w:t>etc.)</w:t>
      </w:r>
    </w:p>
    <w:p w:rsidR="00A73C16" w:rsidRDefault="00A73C16" w:rsidP="007955AF">
      <w:pPr>
        <w:pStyle w:val="a3"/>
        <w:kinsoku w:val="0"/>
        <w:overflowPunct w:val="0"/>
        <w:spacing w:before="3"/>
        <w:ind w:left="0" w:firstLine="0"/>
        <w:jc w:val="both"/>
        <w:rPr>
          <w:i/>
          <w:iCs/>
          <w:sz w:val="27"/>
          <w:szCs w:val="27"/>
        </w:rPr>
      </w:pPr>
    </w:p>
    <w:p w:rsidR="00A73C16" w:rsidRDefault="00A73C16">
      <w:pPr>
        <w:pStyle w:val="a3"/>
        <w:kinsoku w:val="0"/>
        <w:overflowPunct w:val="0"/>
        <w:spacing w:before="64"/>
        <w:ind w:left="827" w:firstLine="0"/>
        <w:jc w:val="both"/>
        <w:rPr>
          <w:color w:val="000000"/>
          <w:sz w:val="28"/>
          <w:szCs w:val="28"/>
        </w:rPr>
      </w:pPr>
      <w:r>
        <w:rPr>
          <w:color w:val="0C3388"/>
          <w:spacing w:val="3"/>
          <w:sz w:val="28"/>
          <w:szCs w:val="28"/>
        </w:rPr>
        <w:t>School</w:t>
      </w:r>
      <w:r>
        <w:rPr>
          <w:color w:val="0C3388"/>
          <w:spacing w:val="53"/>
          <w:sz w:val="28"/>
          <w:szCs w:val="28"/>
        </w:rPr>
        <w:t xml:space="preserve"> </w:t>
      </w:r>
      <w:r>
        <w:rPr>
          <w:color w:val="0C3388"/>
          <w:spacing w:val="4"/>
          <w:sz w:val="28"/>
          <w:szCs w:val="28"/>
        </w:rPr>
        <w:t>Development</w:t>
      </w:r>
    </w:p>
    <w:p w:rsidR="00A73C16" w:rsidRPr="00002AF2" w:rsidRDefault="00A73C16" w:rsidP="007955AF">
      <w:pPr>
        <w:pStyle w:val="a3"/>
        <w:numPr>
          <w:ilvl w:val="1"/>
          <w:numId w:val="1"/>
        </w:numPr>
        <w:tabs>
          <w:tab w:val="left" w:pos="828"/>
        </w:tabs>
        <w:kinsoku w:val="0"/>
        <w:overflowPunct w:val="0"/>
        <w:spacing w:before="106" w:line="260" w:lineRule="auto"/>
        <w:ind w:left="827" w:right="1025"/>
        <w:jc w:val="both"/>
        <w:rPr>
          <w:color w:val="000000"/>
          <w:sz w:val="23"/>
          <w:szCs w:val="23"/>
        </w:rPr>
      </w:pPr>
      <w:r w:rsidRPr="00002AF2">
        <w:rPr>
          <w:color w:val="4C4948"/>
          <w:spacing w:val="1"/>
          <w:sz w:val="23"/>
          <w:szCs w:val="23"/>
        </w:rPr>
        <w:t>How</w:t>
      </w:r>
      <w:r w:rsidRPr="00002AF2">
        <w:rPr>
          <w:color w:val="4C4948"/>
          <w:spacing w:val="24"/>
          <w:sz w:val="23"/>
          <w:szCs w:val="23"/>
        </w:rPr>
        <w:t xml:space="preserve"> </w:t>
      </w:r>
      <w:r w:rsidRPr="00002AF2">
        <w:rPr>
          <w:color w:val="4C4948"/>
          <w:spacing w:val="2"/>
          <w:sz w:val="23"/>
          <w:szCs w:val="23"/>
        </w:rPr>
        <w:t>successful</w:t>
      </w:r>
      <w:r w:rsidRPr="00002AF2">
        <w:rPr>
          <w:color w:val="4C4948"/>
          <w:spacing w:val="24"/>
          <w:sz w:val="23"/>
          <w:szCs w:val="23"/>
        </w:rPr>
        <w:t xml:space="preserve"> </w:t>
      </w:r>
      <w:r w:rsidRPr="00002AF2">
        <w:rPr>
          <w:color w:val="4C4948"/>
          <w:spacing w:val="2"/>
          <w:sz w:val="23"/>
          <w:szCs w:val="23"/>
        </w:rPr>
        <w:t>have</w:t>
      </w:r>
      <w:r w:rsidRPr="00002AF2">
        <w:rPr>
          <w:color w:val="4C4948"/>
          <w:spacing w:val="24"/>
          <w:sz w:val="23"/>
          <w:szCs w:val="23"/>
        </w:rPr>
        <w:t xml:space="preserve"> </w:t>
      </w:r>
      <w:r w:rsidRPr="00002AF2">
        <w:rPr>
          <w:color w:val="4C4948"/>
          <w:spacing w:val="1"/>
          <w:sz w:val="23"/>
          <w:szCs w:val="23"/>
        </w:rPr>
        <w:t>you</w:t>
      </w:r>
      <w:r w:rsidRPr="00002AF2">
        <w:rPr>
          <w:color w:val="4C4948"/>
          <w:spacing w:val="24"/>
          <w:sz w:val="23"/>
          <w:szCs w:val="23"/>
        </w:rPr>
        <w:t xml:space="preserve"> </w:t>
      </w:r>
      <w:r w:rsidRPr="00002AF2">
        <w:rPr>
          <w:color w:val="4C4948"/>
          <w:spacing w:val="2"/>
          <w:sz w:val="23"/>
          <w:szCs w:val="23"/>
        </w:rPr>
        <w:t>been</w:t>
      </w:r>
      <w:r w:rsidRPr="00002AF2">
        <w:rPr>
          <w:color w:val="4C4948"/>
          <w:spacing w:val="24"/>
          <w:sz w:val="23"/>
          <w:szCs w:val="23"/>
        </w:rPr>
        <w:t xml:space="preserve"> </w:t>
      </w:r>
      <w:r w:rsidRPr="00002AF2">
        <w:rPr>
          <w:color w:val="4C4948"/>
          <w:spacing w:val="1"/>
          <w:sz w:val="23"/>
          <w:szCs w:val="23"/>
        </w:rPr>
        <w:t>in</w:t>
      </w:r>
      <w:r w:rsidRPr="00002AF2">
        <w:rPr>
          <w:color w:val="4C4948"/>
          <w:spacing w:val="25"/>
          <w:sz w:val="23"/>
          <w:szCs w:val="23"/>
        </w:rPr>
        <w:t xml:space="preserve"> </w:t>
      </w:r>
      <w:r w:rsidRPr="00002AF2">
        <w:rPr>
          <w:color w:val="4C4948"/>
          <w:spacing w:val="2"/>
          <w:sz w:val="23"/>
          <w:szCs w:val="23"/>
        </w:rPr>
        <w:t>fostering</w:t>
      </w:r>
      <w:r w:rsidRPr="00002AF2">
        <w:rPr>
          <w:color w:val="4C4948"/>
          <w:spacing w:val="24"/>
          <w:sz w:val="23"/>
          <w:szCs w:val="23"/>
        </w:rPr>
        <w:t xml:space="preserve"> </w:t>
      </w:r>
      <w:r w:rsidRPr="00002AF2">
        <w:rPr>
          <w:color w:val="4C4948"/>
          <w:spacing w:val="2"/>
          <w:sz w:val="23"/>
          <w:szCs w:val="23"/>
        </w:rPr>
        <w:t>changes</w:t>
      </w:r>
      <w:r w:rsidRPr="00002AF2">
        <w:rPr>
          <w:color w:val="4C4948"/>
          <w:spacing w:val="24"/>
          <w:sz w:val="23"/>
          <w:szCs w:val="23"/>
        </w:rPr>
        <w:t xml:space="preserve"> </w:t>
      </w:r>
      <w:r w:rsidRPr="00002AF2">
        <w:rPr>
          <w:color w:val="4C4948"/>
          <w:spacing w:val="1"/>
          <w:sz w:val="23"/>
          <w:szCs w:val="23"/>
        </w:rPr>
        <w:t>in</w:t>
      </w:r>
      <w:r w:rsidRPr="00002AF2">
        <w:rPr>
          <w:color w:val="4C4948"/>
          <w:spacing w:val="24"/>
          <w:sz w:val="23"/>
          <w:szCs w:val="23"/>
        </w:rPr>
        <w:t xml:space="preserve"> </w:t>
      </w:r>
      <w:r w:rsidRPr="00002AF2">
        <w:rPr>
          <w:color w:val="4C4948"/>
          <w:spacing w:val="1"/>
          <w:sz w:val="23"/>
          <w:szCs w:val="23"/>
        </w:rPr>
        <w:t>the</w:t>
      </w:r>
      <w:r w:rsidRPr="00002AF2">
        <w:rPr>
          <w:color w:val="4C4948"/>
          <w:spacing w:val="24"/>
          <w:sz w:val="23"/>
          <w:szCs w:val="23"/>
        </w:rPr>
        <w:t xml:space="preserve"> </w:t>
      </w:r>
      <w:r w:rsidRPr="00002AF2">
        <w:rPr>
          <w:color w:val="4C4948"/>
          <w:spacing w:val="2"/>
          <w:sz w:val="23"/>
          <w:szCs w:val="23"/>
        </w:rPr>
        <w:t>teaching</w:t>
      </w:r>
      <w:r w:rsidRPr="00002AF2">
        <w:rPr>
          <w:color w:val="4C4948"/>
          <w:spacing w:val="24"/>
          <w:sz w:val="23"/>
          <w:szCs w:val="23"/>
        </w:rPr>
        <w:t xml:space="preserve"> </w:t>
      </w:r>
      <w:r w:rsidRPr="00002AF2">
        <w:rPr>
          <w:color w:val="4C4948"/>
          <w:spacing w:val="2"/>
          <w:sz w:val="23"/>
          <w:szCs w:val="23"/>
        </w:rPr>
        <w:t>culture</w:t>
      </w:r>
      <w:r w:rsidRPr="00002AF2">
        <w:rPr>
          <w:color w:val="4C4948"/>
          <w:spacing w:val="25"/>
          <w:sz w:val="23"/>
          <w:szCs w:val="23"/>
        </w:rPr>
        <w:t xml:space="preserve"> </w:t>
      </w:r>
      <w:r w:rsidRPr="00002AF2">
        <w:rPr>
          <w:color w:val="4C4948"/>
          <w:spacing w:val="4"/>
          <w:sz w:val="23"/>
          <w:szCs w:val="23"/>
        </w:rPr>
        <w:t>of</w:t>
      </w:r>
      <w:r w:rsidRPr="00002AF2">
        <w:rPr>
          <w:color w:val="4C4948"/>
          <w:spacing w:val="57"/>
          <w:sz w:val="23"/>
          <w:szCs w:val="23"/>
        </w:rPr>
        <w:t xml:space="preserve"> </w:t>
      </w:r>
      <w:r w:rsidRPr="00002AF2">
        <w:rPr>
          <w:color w:val="4C4948"/>
          <w:spacing w:val="3"/>
          <w:sz w:val="23"/>
          <w:szCs w:val="23"/>
        </w:rPr>
        <w:t>you</w:t>
      </w:r>
      <w:r w:rsidRPr="00002AF2">
        <w:rPr>
          <w:color w:val="4C4948"/>
          <w:sz w:val="23"/>
          <w:szCs w:val="23"/>
        </w:rPr>
        <w:t>r</w:t>
      </w:r>
      <w:r w:rsidRPr="00002AF2">
        <w:rPr>
          <w:color w:val="4C4948"/>
          <w:spacing w:val="32"/>
          <w:sz w:val="23"/>
          <w:szCs w:val="23"/>
        </w:rPr>
        <w:t xml:space="preserve"> </w:t>
      </w:r>
      <w:r w:rsidRPr="00002AF2">
        <w:rPr>
          <w:color w:val="4C4948"/>
          <w:spacing w:val="3"/>
          <w:sz w:val="23"/>
          <w:szCs w:val="23"/>
        </w:rPr>
        <w:t>school?</w:t>
      </w:r>
    </w:p>
    <w:p w:rsidR="00A73C16" w:rsidRDefault="00A73C16" w:rsidP="007955AF">
      <w:pPr>
        <w:pStyle w:val="8"/>
        <w:kinsoku w:val="0"/>
        <w:overflowPunct w:val="0"/>
        <w:spacing w:before="131" w:line="250" w:lineRule="auto"/>
        <w:ind w:right="1006"/>
        <w:jc w:val="both"/>
        <w:rPr>
          <w:i w:val="0"/>
          <w:iCs w:val="0"/>
          <w:color w:val="000000"/>
        </w:rPr>
      </w:pPr>
      <w:r w:rsidRPr="00002AF2">
        <w:rPr>
          <w:color w:val="4C4948"/>
          <w:spacing w:val="6"/>
          <w:sz w:val="23"/>
          <w:szCs w:val="23"/>
        </w:rPr>
        <w:t>(You</w:t>
      </w:r>
      <w:r w:rsidRPr="00002AF2">
        <w:rPr>
          <w:color w:val="4C4948"/>
          <w:spacing w:val="18"/>
          <w:sz w:val="23"/>
          <w:szCs w:val="23"/>
        </w:rPr>
        <w:t xml:space="preserve"> </w:t>
      </w:r>
      <w:r w:rsidRPr="00002AF2">
        <w:rPr>
          <w:color w:val="4C4948"/>
          <w:spacing w:val="10"/>
          <w:sz w:val="23"/>
          <w:szCs w:val="23"/>
        </w:rPr>
        <w:t>may</w:t>
      </w:r>
      <w:r w:rsidRPr="00002AF2">
        <w:rPr>
          <w:color w:val="4C4948"/>
          <w:spacing w:val="18"/>
          <w:sz w:val="23"/>
          <w:szCs w:val="23"/>
        </w:rPr>
        <w:t xml:space="preserve"> </w:t>
      </w:r>
      <w:r w:rsidRPr="00002AF2">
        <w:rPr>
          <w:color w:val="4C4948"/>
          <w:spacing w:val="14"/>
          <w:sz w:val="23"/>
          <w:szCs w:val="23"/>
        </w:rPr>
        <w:t>describe</w:t>
      </w:r>
      <w:r w:rsidRPr="00002AF2">
        <w:rPr>
          <w:color w:val="4C4948"/>
          <w:spacing w:val="19"/>
          <w:sz w:val="23"/>
          <w:szCs w:val="23"/>
        </w:rPr>
        <w:t xml:space="preserve"> </w:t>
      </w:r>
      <w:r w:rsidRPr="00002AF2">
        <w:rPr>
          <w:color w:val="4C4948"/>
          <w:spacing w:val="11"/>
          <w:sz w:val="23"/>
          <w:szCs w:val="23"/>
        </w:rPr>
        <w:t>the</w:t>
      </w:r>
      <w:r w:rsidRPr="00002AF2">
        <w:rPr>
          <w:color w:val="4C4948"/>
          <w:spacing w:val="18"/>
          <w:sz w:val="23"/>
          <w:szCs w:val="23"/>
        </w:rPr>
        <w:t xml:space="preserve"> </w:t>
      </w:r>
      <w:r w:rsidRPr="00002AF2">
        <w:rPr>
          <w:color w:val="4C4948"/>
          <w:spacing w:val="14"/>
          <w:sz w:val="23"/>
          <w:szCs w:val="23"/>
        </w:rPr>
        <w:t>continuing</w:t>
      </w:r>
      <w:r w:rsidRPr="00002AF2">
        <w:rPr>
          <w:color w:val="4C4948"/>
          <w:spacing w:val="19"/>
          <w:sz w:val="23"/>
          <w:szCs w:val="23"/>
        </w:rPr>
        <w:t xml:space="preserve"> </w:t>
      </w:r>
      <w:r w:rsidRPr="00002AF2">
        <w:rPr>
          <w:color w:val="4C4948"/>
          <w:spacing w:val="14"/>
          <w:sz w:val="23"/>
          <w:szCs w:val="23"/>
        </w:rPr>
        <w:t>professional</w:t>
      </w:r>
      <w:r w:rsidRPr="00002AF2">
        <w:rPr>
          <w:color w:val="4C4948"/>
          <w:spacing w:val="19"/>
          <w:sz w:val="23"/>
          <w:szCs w:val="23"/>
        </w:rPr>
        <w:t xml:space="preserve"> </w:t>
      </w:r>
      <w:r w:rsidRPr="00002AF2">
        <w:rPr>
          <w:color w:val="4C4948"/>
          <w:spacing w:val="14"/>
          <w:sz w:val="23"/>
          <w:szCs w:val="23"/>
        </w:rPr>
        <w:t>development</w:t>
      </w:r>
      <w:r w:rsidRPr="00002AF2">
        <w:rPr>
          <w:color w:val="4C4948"/>
          <w:spacing w:val="19"/>
          <w:sz w:val="23"/>
          <w:szCs w:val="23"/>
        </w:rPr>
        <w:t xml:space="preserve"> </w:t>
      </w:r>
      <w:r w:rsidRPr="00002AF2">
        <w:rPr>
          <w:color w:val="4C4948"/>
          <w:spacing w:val="16"/>
          <w:sz w:val="23"/>
          <w:szCs w:val="23"/>
        </w:rPr>
        <w:t>activities</w:t>
      </w:r>
      <w:r w:rsidRPr="00002AF2">
        <w:rPr>
          <w:color w:val="4C4948"/>
          <w:spacing w:val="62"/>
          <w:w w:val="96"/>
          <w:sz w:val="23"/>
          <w:szCs w:val="23"/>
        </w:rPr>
        <w:t xml:space="preserve"> </w:t>
      </w:r>
      <w:r w:rsidRPr="00002AF2">
        <w:rPr>
          <w:color w:val="4C4948"/>
          <w:spacing w:val="5"/>
          <w:sz w:val="23"/>
          <w:szCs w:val="23"/>
        </w:rPr>
        <w:t>and</w:t>
      </w:r>
      <w:r w:rsidRPr="00002AF2">
        <w:rPr>
          <w:color w:val="4C4948"/>
          <w:spacing w:val="12"/>
          <w:sz w:val="23"/>
          <w:szCs w:val="23"/>
        </w:rPr>
        <w:t xml:space="preserve"> </w:t>
      </w:r>
      <w:r w:rsidRPr="00002AF2">
        <w:rPr>
          <w:color w:val="4C4948"/>
          <w:spacing w:val="7"/>
          <w:sz w:val="23"/>
          <w:szCs w:val="23"/>
        </w:rPr>
        <w:t>education</w:t>
      </w:r>
      <w:r w:rsidRPr="00002AF2">
        <w:rPr>
          <w:color w:val="4C4948"/>
          <w:spacing w:val="13"/>
          <w:sz w:val="23"/>
          <w:szCs w:val="23"/>
        </w:rPr>
        <w:t xml:space="preserve"> </w:t>
      </w:r>
      <w:r w:rsidRPr="00002AF2">
        <w:rPr>
          <w:color w:val="4C4948"/>
          <w:spacing w:val="7"/>
          <w:sz w:val="23"/>
          <w:szCs w:val="23"/>
        </w:rPr>
        <w:t>research</w:t>
      </w:r>
      <w:r w:rsidRPr="00002AF2">
        <w:rPr>
          <w:color w:val="4C4948"/>
          <w:spacing w:val="11"/>
          <w:sz w:val="23"/>
          <w:szCs w:val="23"/>
        </w:rPr>
        <w:t xml:space="preserve"> </w:t>
      </w:r>
      <w:r w:rsidRPr="00002AF2">
        <w:rPr>
          <w:color w:val="4C4948"/>
          <w:spacing w:val="4"/>
          <w:sz w:val="23"/>
          <w:szCs w:val="23"/>
        </w:rPr>
        <w:t>in</w:t>
      </w:r>
      <w:r w:rsidRPr="00002AF2">
        <w:rPr>
          <w:color w:val="4C4948"/>
          <w:spacing w:val="13"/>
          <w:sz w:val="23"/>
          <w:szCs w:val="23"/>
        </w:rPr>
        <w:t xml:space="preserve"> </w:t>
      </w:r>
      <w:r w:rsidRPr="00002AF2">
        <w:rPr>
          <w:color w:val="4C4948"/>
          <w:spacing w:val="6"/>
          <w:sz w:val="23"/>
          <w:szCs w:val="23"/>
        </w:rPr>
        <w:t>which</w:t>
      </w:r>
      <w:r w:rsidRPr="00002AF2">
        <w:rPr>
          <w:color w:val="4C4948"/>
          <w:spacing w:val="13"/>
          <w:sz w:val="23"/>
          <w:szCs w:val="23"/>
        </w:rPr>
        <w:t xml:space="preserve"> </w:t>
      </w:r>
      <w:r w:rsidRPr="00002AF2">
        <w:rPr>
          <w:color w:val="4C4948"/>
          <w:spacing w:val="5"/>
          <w:sz w:val="23"/>
          <w:szCs w:val="23"/>
        </w:rPr>
        <w:t>you</w:t>
      </w:r>
      <w:r w:rsidRPr="00002AF2">
        <w:rPr>
          <w:color w:val="4C4948"/>
          <w:spacing w:val="11"/>
          <w:sz w:val="23"/>
          <w:szCs w:val="23"/>
        </w:rPr>
        <w:t xml:space="preserve"> </w:t>
      </w:r>
      <w:r w:rsidRPr="00002AF2">
        <w:rPr>
          <w:color w:val="4C4948"/>
          <w:spacing w:val="6"/>
          <w:sz w:val="23"/>
          <w:szCs w:val="23"/>
        </w:rPr>
        <w:t>have</w:t>
      </w:r>
      <w:r w:rsidRPr="00002AF2">
        <w:rPr>
          <w:color w:val="4C4948"/>
          <w:spacing w:val="13"/>
          <w:sz w:val="23"/>
          <w:szCs w:val="23"/>
        </w:rPr>
        <w:t xml:space="preserve"> </w:t>
      </w:r>
      <w:r w:rsidRPr="00002AF2">
        <w:rPr>
          <w:color w:val="4C4948"/>
          <w:spacing w:val="7"/>
          <w:sz w:val="23"/>
          <w:szCs w:val="23"/>
        </w:rPr>
        <w:t>participated,</w:t>
      </w:r>
      <w:r w:rsidRPr="00002AF2">
        <w:rPr>
          <w:color w:val="4C4948"/>
          <w:spacing w:val="13"/>
          <w:sz w:val="23"/>
          <w:szCs w:val="23"/>
        </w:rPr>
        <w:t xml:space="preserve"> </w:t>
      </w:r>
      <w:r w:rsidRPr="00002AF2">
        <w:rPr>
          <w:color w:val="4C4948"/>
          <w:spacing w:val="5"/>
          <w:sz w:val="23"/>
          <w:szCs w:val="23"/>
        </w:rPr>
        <w:t>how</w:t>
      </w:r>
      <w:r w:rsidRPr="00002AF2">
        <w:rPr>
          <w:color w:val="4C4948"/>
          <w:spacing w:val="12"/>
          <w:sz w:val="23"/>
          <w:szCs w:val="23"/>
        </w:rPr>
        <w:t xml:space="preserve"> </w:t>
      </w:r>
      <w:r w:rsidRPr="00002AF2">
        <w:rPr>
          <w:color w:val="4C4948"/>
          <w:spacing w:val="5"/>
          <w:sz w:val="23"/>
          <w:szCs w:val="23"/>
        </w:rPr>
        <w:t>you</w:t>
      </w:r>
      <w:r w:rsidRPr="00002AF2">
        <w:rPr>
          <w:color w:val="4C4948"/>
          <w:spacing w:val="13"/>
          <w:sz w:val="23"/>
          <w:szCs w:val="23"/>
        </w:rPr>
        <w:t xml:space="preserve"> </w:t>
      </w:r>
      <w:r w:rsidRPr="00002AF2">
        <w:rPr>
          <w:color w:val="4C4948"/>
          <w:spacing w:val="6"/>
          <w:sz w:val="23"/>
          <w:szCs w:val="23"/>
        </w:rPr>
        <w:t>have</w:t>
      </w:r>
      <w:r w:rsidRPr="00002AF2">
        <w:rPr>
          <w:color w:val="4C4948"/>
          <w:spacing w:val="12"/>
          <w:sz w:val="23"/>
          <w:szCs w:val="23"/>
        </w:rPr>
        <w:t xml:space="preserve"> </w:t>
      </w:r>
      <w:r w:rsidRPr="00002AF2">
        <w:rPr>
          <w:color w:val="4C4948"/>
          <w:spacing w:val="8"/>
          <w:sz w:val="23"/>
          <w:szCs w:val="23"/>
        </w:rPr>
        <w:t>led</w:t>
      </w:r>
      <w:r w:rsidRPr="00002AF2">
        <w:rPr>
          <w:color w:val="4C4948"/>
          <w:spacing w:val="31"/>
          <w:w w:val="96"/>
          <w:sz w:val="23"/>
          <w:szCs w:val="23"/>
        </w:rPr>
        <w:t xml:space="preserve"> </w:t>
      </w:r>
      <w:r w:rsidRPr="00002AF2">
        <w:rPr>
          <w:color w:val="4C4948"/>
          <w:spacing w:val="3"/>
          <w:sz w:val="23"/>
          <w:szCs w:val="23"/>
        </w:rPr>
        <w:t>colleagues/</w:t>
      </w:r>
      <w:r w:rsidRPr="00002AF2">
        <w:rPr>
          <w:color w:val="4C4948"/>
          <w:spacing w:val="-2"/>
          <w:sz w:val="23"/>
          <w:szCs w:val="23"/>
        </w:rPr>
        <w:t xml:space="preserve"> </w:t>
      </w:r>
      <w:r w:rsidRPr="00002AF2">
        <w:rPr>
          <w:color w:val="4C4948"/>
          <w:spacing w:val="3"/>
          <w:sz w:val="23"/>
          <w:szCs w:val="23"/>
        </w:rPr>
        <w:t>peers</w:t>
      </w:r>
      <w:r w:rsidRPr="00002AF2">
        <w:rPr>
          <w:color w:val="4C4948"/>
          <w:spacing w:val="-1"/>
          <w:sz w:val="23"/>
          <w:szCs w:val="23"/>
        </w:rPr>
        <w:t xml:space="preserve"> </w:t>
      </w:r>
      <w:r w:rsidRPr="00002AF2">
        <w:rPr>
          <w:color w:val="4C4948"/>
          <w:spacing w:val="2"/>
          <w:sz w:val="23"/>
          <w:szCs w:val="23"/>
        </w:rPr>
        <w:t>in</w:t>
      </w:r>
      <w:r w:rsidRPr="00002AF2">
        <w:rPr>
          <w:color w:val="4C4948"/>
          <w:spacing w:val="-2"/>
          <w:sz w:val="23"/>
          <w:szCs w:val="23"/>
        </w:rPr>
        <w:t xml:space="preserve"> </w:t>
      </w:r>
      <w:r w:rsidRPr="00002AF2">
        <w:rPr>
          <w:color w:val="4C4948"/>
          <w:spacing w:val="2"/>
          <w:sz w:val="23"/>
          <w:szCs w:val="23"/>
        </w:rPr>
        <w:t>the</w:t>
      </w:r>
      <w:r w:rsidRPr="00002AF2">
        <w:rPr>
          <w:color w:val="4C4948"/>
          <w:spacing w:val="-1"/>
          <w:sz w:val="23"/>
          <w:szCs w:val="23"/>
        </w:rPr>
        <w:t xml:space="preserve"> </w:t>
      </w:r>
      <w:r w:rsidRPr="00002AF2">
        <w:rPr>
          <w:color w:val="4C4948"/>
          <w:spacing w:val="3"/>
          <w:sz w:val="23"/>
          <w:szCs w:val="23"/>
        </w:rPr>
        <w:t>quest</w:t>
      </w:r>
      <w:r w:rsidRPr="00002AF2">
        <w:rPr>
          <w:color w:val="4C4948"/>
          <w:spacing w:val="-2"/>
          <w:sz w:val="23"/>
          <w:szCs w:val="23"/>
        </w:rPr>
        <w:t xml:space="preserve"> </w:t>
      </w:r>
      <w:r w:rsidRPr="00002AF2">
        <w:rPr>
          <w:color w:val="4C4948"/>
          <w:spacing w:val="2"/>
          <w:sz w:val="23"/>
          <w:szCs w:val="23"/>
        </w:rPr>
        <w:t>for</w:t>
      </w:r>
      <w:r w:rsidRPr="00002AF2">
        <w:rPr>
          <w:color w:val="4C4948"/>
          <w:spacing w:val="-1"/>
          <w:sz w:val="23"/>
          <w:szCs w:val="23"/>
        </w:rPr>
        <w:t xml:space="preserve"> </w:t>
      </w:r>
      <w:r w:rsidRPr="00002AF2">
        <w:rPr>
          <w:color w:val="4C4948"/>
          <w:spacing w:val="3"/>
          <w:sz w:val="23"/>
          <w:szCs w:val="23"/>
        </w:rPr>
        <w:t>excellence</w:t>
      </w:r>
      <w:r w:rsidRPr="00002AF2">
        <w:rPr>
          <w:color w:val="4C4948"/>
          <w:spacing w:val="-2"/>
          <w:sz w:val="23"/>
          <w:szCs w:val="23"/>
        </w:rPr>
        <w:t xml:space="preserve"> </w:t>
      </w:r>
      <w:r w:rsidRPr="00002AF2">
        <w:rPr>
          <w:color w:val="4C4948"/>
          <w:spacing w:val="2"/>
          <w:sz w:val="23"/>
          <w:szCs w:val="23"/>
        </w:rPr>
        <w:t>and</w:t>
      </w:r>
      <w:r w:rsidRPr="00002AF2">
        <w:rPr>
          <w:color w:val="4C4948"/>
          <w:spacing w:val="-1"/>
          <w:sz w:val="23"/>
          <w:szCs w:val="23"/>
        </w:rPr>
        <w:t xml:space="preserve"> </w:t>
      </w:r>
      <w:r w:rsidRPr="00002AF2">
        <w:rPr>
          <w:color w:val="4C4948"/>
          <w:spacing w:val="3"/>
          <w:sz w:val="23"/>
          <w:szCs w:val="23"/>
        </w:rPr>
        <w:t>improvement</w:t>
      </w:r>
      <w:r w:rsidRPr="00002AF2">
        <w:rPr>
          <w:color w:val="4C4948"/>
          <w:spacing w:val="-1"/>
          <w:sz w:val="23"/>
          <w:szCs w:val="23"/>
        </w:rPr>
        <w:t xml:space="preserve"> </w:t>
      </w:r>
      <w:r w:rsidRPr="00002AF2">
        <w:rPr>
          <w:color w:val="4C4948"/>
          <w:spacing w:val="2"/>
          <w:sz w:val="23"/>
          <w:szCs w:val="23"/>
        </w:rPr>
        <w:t>in</w:t>
      </w:r>
      <w:r w:rsidRPr="00002AF2">
        <w:rPr>
          <w:color w:val="4C4948"/>
          <w:spacing w:val="-2"/>
          <w:sz w:val="23"/>
          <w:szCs w:val="23"/>
        </w:rPr>
        <w:t xml:space="preserve"> </w:t>
      </w:r>
      <w:r w:rsidRPr="00002AF2">
        <w:rPr>
          <w:color w:val="4C4948"/>
          <w:spacing w:val="4"/>
          <w:sz w:val="23"/>
          <w:szCs w:val="23"/>
        </w:rPr>
        <w:t>curriculum</w:t>
      </w:r>
      <w:r w:rsidRPr="00002AF2">
        <w:rPr>
          <w:color w:val="4C4948"/>
          <w:spacing w:val="59"/>
          <w:w w:val="96"/>
          <w:sz w:val="23"/>
          <w:szCs w:val="23"/>
        </w:rPr>
        <w:t xml:space="preserve"> </w:t>
      </w:r>
      <w:r w:rsidRPr="00002AF2">
        <w:rPr>
          <w:color w:val="4C4948"/>
          <w:spacing w:val="3"/>
          <w:sz w:val="23"/>
          <w:szCs w:val="23"/>
        </w:rPr>
        <w:t>development,</w:t>
      </w:r>
      <w:r w:rsidRPr="00002AF2">
        <w:rPr>
          <w:color w:val="4C4948"/>
          <w:spacing w:val="-36"/>
          <w:sz w:val="23"/>
          <w:szCs w:val="23"/>
        </w:rPr>
        <w:t xml:space="preserve"> </w:t>
      </w:r>
      <w:r w:rsidRPr="00002AF2">
        <w:rPr>
          <w:color w:val="4C4948"/>
          <w:spacing w:val="3"/>
          <w:sz w:val="23"/>
          <w:szCs w:val="23"/>
        </w:rPr>
        <w:t>learning</w:t>
      </w:r>
      <w:r w:rsidRPr="00002AF2">
        <w:rPr>
          <w:color w:val="4C4948"/>
          <w:spacing w:val="-36"/>
          <w:sz w:val="23"/>
          <w:szCs w:val="23"/>
        </w:rPr>
        <w:t xml:space="preserve"> </w:t>
      </w:r>
      <w:r w:rsidRPr="00002AF2">
        <w:rPr>
          <w:color w:val="4C4948"/>
          <w:spacing w:val="2"/>
          <w:sz w:val="23"/>
          <w:szCs w:val="23"/>
        </w:rPr>
        <w:t>and</w:t>
      </w:r>
      <w:r w:rsidRPr="00002AF2">
        <w:rPr>
          <w:color w:val="4C4948"/>
          <w:spacing w:val="-36"/>
          <w:sz w:val="23"/>
          <w:szCs w:val="23"/>
        </w:rPr>
        <w:t xml:space="preserve"> </w:t>
      </w:r>
      <w:r w:rsidRPr="00002AF2">
        <w:rPr>
          <w:color w:val="4C4948"/>
          <w:spacing w:val="3"/>
          <w:sz w:val="23"/>
          <w:szCs w:val="23"/>
        </w:rPr>
        <w:t>teaching,</w:t>
      </w:r>
      <w:r w:rsidRPr="00002AF2">
        <w:rPr>
          <w:color w:val="4C4948"/>
          <w:spacing w:val="-37"/>
          <w:sz w:val="23"/>
          <w:szCs w:val="23"/>
        </w:rPr>
        <w:t xml:space="preserve"> </w:t>
      </w:r>
      <w:r w:rsidRPr="00002AF2">
        <w:rPr>
          <w:color w:val="4C4948"/>
          <w:spacing w:val="4"/>
          <w:sz w:val="23"/>
          <w:szCs w:val="23"/>
        </w:rPr>
        <w:t>etc.)</w:t>
      </w:r>
    </w:p>
    <w:p w:rsidR="00A73C16" w:rsidRDefault="00A73C16" w:rsidP="007955AF">
      <w:pPr>
        <w:pStyle w:val="a3"/>
        <w:kinsoku w:val="0"/>
        <w:overflowPunct w:val="0"/>
        <w:spacing w:before="7"/>
        <w:ind w:left="0" w:firstLine="0"/>
        <w:jc w:val="both"/>
        <w:rPr>
          <w:i/>
          <w:iCs/>
          <w:sz w:val="27"/>
          <w:szCs w:val="27"/>
        </w:rPr>
      </w:pPr>
    </w:p>
    <w:p w:rsidR="00A73C16" w:rsidRPr="00002AF2" w:rsidRDefault="00A73C16" w:rsidP="007955AF">
      <w:pPr>
        <w:pStyle w:val="a3"/>
        <w:numPr>
          <w:ilvl w:val="1"/>
          <w:numId w:val="1"/>
        </w:numPr>
        <w:tabs>
          <w:tab w:val="left" w:pos="828"/>
        </w:tabs>
        <w:kinsoku w:val="0"/>
        <w:overflowPunct w:val="0"/>
        <w:spacing w:before="69"/>
        <w:ind w:left="827"/>
        <w:jc w:val="both"/>
        <w:rPr>
          <w:color w:val="000000"/>
          <w:sz w:val="23"/>
          <w:szCs w:val="23"/>
        </w:rPr>
      </w:pPr>
      <w:r w:rsidRPr="00002AF2">
        <w:rPr>
          <w:color w:val="4C4948"/>
          <w:spacing w:val="1"/>
          <w:sz w:val="23"/>
          <w:szCs w:val="23"/>
        </w:rPr>
        <w:t>How</w:t>
      </w:r>
      <w:r w:rsidRPr="00002AF2">
        <w:rPr>
          <w:color w:val="4C4948"/>
          <w:spacing w:val="23"/>
          <w:sz w:val="23"/>
          <w:szCs w:val="23"/>
        </w:rPr>
        <w:t xml:space="preserve"> </w:t>
      </w:r>
      <w:r w:rsidRPr="00002AF2">
        <w:rPr>
          <w:color w:val="4C4948"/>
          <w:spacing w:val="2"/>
          <w:sz w:val="23"/>
          <w:szCs w:val="23"/>
        </w:rPr>
        <w:t>have</w:t>
      </w:r>
      <w:r w:rsidRPr="00002AF2">
        <w:rPr>
          <w:color w:val="4C4948"/>
          <w:spacing w:val="24"/>
          <w:sz w:val="23"/>
          <w:szCs w:val="23"/>
        </w:rPr>
        <w:t xml:space="preserve"> </w:t>
      </w:r>
      <w:r w:rsidRPr="00002AF2">
        <w:rPr>
          <w:color w:val="4C4948"/>
          <w:spacing w:val="2"/>
          <w:sz w:val="23"/>
          <w:szCs w:val="23"/>
        </w:rPr>
        <w:t>your</w:t>
      </w:r>
      <w:r w:rsidRPr="00002AF2">
        <w:rPr>
          <w:color w:val="4C4948"/>
          <w:spacing w:val="24"/>
          <w:sz w:val="23"/>
          <w:szCs w:val="23"/>
        </w:rPr>
        <w:t xml:space="preserve"> </w:t>
      </w:r>
      <w:r w:rsidRPr="00002AF2">
        <w:rPr>
          <w:color w:val="4C4948"/>
          <w:spacing w:val="2"/>
          <w:sz w:val="23"/>
          <w:szCs w:val="23"/>
        </w:rPr>
        <w:t>teaching</w:t>
      </w:r>
      <w:r w:rsidRPr="00002AF2">
        <w:rPr>
          <w:color w:val="4C4948"/>
          <w:spacing w:val="22"/>
          <w:sz w:val="23"/>
          <w:szCs w:val="23"/>
        </w:rPr>
        <w:t xml:space="preserve"> </w:t>
      </w:r>
      <w:r w:rsidRPr="00002AF2">
        <w:rPr>
          <w:color w:val="4C4948"/>
          <w:spacing w:val="2"/>
          <w:sz w:val="23"/>
          <w:szCs w:val="23"/>
        </w:rPr>
        <w:t>practices</w:t>
      </w:r>
      <w:r w:rsidRPr="00002AF2">
        <w:rPr>
          <w:color w:val="4C4948"/>
          <w:spacing w:val="24"/>
          <w:sz w:val="23"/>
          <w:szCs w:val="23"/>
        </w:rPr>
        <w:t xml:space="preserve"> </w:t>
      </w:r>
      <w:r w:rsidRPr="00002AF2">
        <w:rPr>
          <w:color w:val="4C4948"/>
          <w:spacing w:val="2"/>
          <w:sz w:val="23"/>
          <w:szCs w:val="23"/>
        </w:rPr>
        <w:t>inspired</w:t>
      </w:r>
      <w:r w:rsidRPr="00002AF2">
        <w:rPr>
          <w:color w:val="4C4948"/>
          <w:spacing w:val="24"/>
          <w:sz w:val="23"/>
          <w:szCs w:val="23"/>
        </w:rPr>
        <w:t xml:space="preserve"> </w:t>
      </w:r>
      <w:r w:rsidRPr="00002AF2">
        <w:rPr>
          <w:color w:val="4C4948"/>
          <w:spacing w:val="2"/>
          <w:sz w:val="23"/>
          <w:szCs w:val="23"/>
        </w:rPr>
        <w:t>colleagues</w:t>
      </w:r>
      <w:r w:rsidRPr="00002AF2">
        <w:rPr>
          <w:color w:val="4C4948"/>
          <w:spacing w:val="23"/>
          <w:sz w:val="23"/>
          <w:szCs w:val="23"/>
        </w:rPr>
        <w:t xml:space="preserve"> </w:t>
      </w:r>
      <w:r w:rsidRPr="00002AF2">
        <w:rPr>
          <w:color w:val="4C4948"/>
          <w:spacing w:val="2"/>
          <w:sz w:val="23"/>
          <w:szCs w:val="23"/>
        </w:rPr>
        <w:t>of</w:t>
      </w:r>
      <w:r w:rsidRPr="00002AF2">
        <w:rPr>
          <w:color w:val="4C4948"/>
          <w:spacing w:val="24"/>
          <w:sz w:val="23"/>
          <w:szCs w:val="23"/>
        </w:rPr>
        <w:t xml:space="preserve"> </w:t>
      </w:r>
      <w:r w:rsidRPr="00002AF2">
        <w:rPr>
          <w:color w:val="4C4948"/>
          <w:spacing w:val="2"/>
          <w:sz w:val="23"/>
          <w:szCs w:val="23"/>
        </w:rPr>
        <w:t>your</w:t>
      </w:r>
      <w:r w:rsidRPr="00002AF2">
        <w:rPr>
          <w:color w:val="4C4948"/>
          <w:spacing w:val="24"/>
          <w:sz w:val="23"/>
          <w:szCs w:val="23"/>
        </w:rPr>
        <w:t xml:space="preserve"> </w:t>
      </w:r>
      <w:r w:rsidRPr="00002AF2">
        <w:rPr>
          <w:color w:val="4C4948"/>
          <w:spacing w:val="3"/>
          <w:sz w:val="23"/>
          <w:szCs w:val="23"/>
        </w:rPr>
        <w:t>school?</w:t>
      </w:r>
    </w:p>
    <w:p w:rsidR="00A73C16" w:rsidRPr="00002AF2" w:rsidRDefault="00A73C16" w:rsidP="007955AF">
      <w:pPr>
        <w:pStyle w:val="8"/>
        <w:kinsoku w:val="0"/>
        <w:overflowPunct w:val="0"/>
        <w:spacing w:before="134"/>
        <w:ind w:firstLine="0"/>
        <w:jc w:val="both"/>
        <w:rPr>
          <w:i w:val="0"/>
          <w:iCs w:val="0"/>
          <w:color w:val="000000"/>
          <w:sz w:val="23"/>
          <w:szCs w:val="23"/>
        </w:rPr>
      </w:pPr>
      <w:r w:rsidRPr="00002AF2">
        <w:rPr>
          <w:color w:val="4C4948"/>
          <w:spacing w:val="-4"/>
          <w:sz w:val="23"/>
          <w:szCs w:val="23"/>
        </w:rPr>
        <w:t>(You</w:t>
      </w:r>
      <w:r w:rsidRPr="00002AF2">
        <w:rPr>
          <w:color w:val="4C4948"/>
          <w:spacing w:val="-23"/>
          <w:sz w:val="23"/>
          <w:szCs w:val="23"/>
        </w:rPr>
        <w:t xml:space="preserve"> </w:t>
      </w:r>
      <w:r w:rsidRPr="00002AF2">
        <w:rPr>
          <w:color w:val="4C4948"/>
          <w:spacing w:val="2"/>
          <w:sz w:val="23"/>
          <w:szCs w:val="23"/>
        </w:rPr>
        <w:t>may</w:t>
      </w:r>
      <w:r w:rsidRPr="00002AF2">
        <w:rPr>
          <w:color w:val="4C4948"/>
          <w:spacing w:val="-22"/>
          <w:sz w:val="23"/>
          <w:szCs w:val="23"/>
        </w:rPr>
        <w:t xml:space="preserve"> </w:t>
      </w:r>
      <w:r w:rsidRPr="00002AF2">
        <w:rPr>
          <w:color w:val="4C4948"/>
          <w:spacing w:val="3"/>
          <w:sz w:val="23"/>
          <w:szCs w:val="23"/>
        </w:rPr>
        <w:t>also</w:t>
      </w:r>
      <w:r w:rsidRPr="00002AF2">
        <w:rPr>
          <w:color w:val="4C4948"/>
          <w:spacing w:val="-22"/>
          <w:sz w:val="23"/>
          <w:szCs w:val="23"/>
        </w:rPr>
        <w:t xml:space="preserve"> </w:t>
      </w:r>
      <w:r w:rsidRPr="00002AF2">
        <w:rPr>
          <w:color w:val="4C4948"/>
          <w:spacing w:val="3"/>
          <w:sz w:val="23"/>
          <w:szCs w:val="23"/>
        </w:rPr>
        <w:t>describe</w:t>
      </w:r>
      <w:r w:rsidRPr="00002AF2">
        <w:rPr>
          <w:color w:val="4C4948"/>
          <w:spacing w:val="-22"/>
          <w:sz w:val="23"/>
          <w:szCs w:val="23"/>
        </w:rPr>
        <w:t xml:space="preserve"> </w:t>
      </w:r>
      <w:r w:rsidRPr="00002AF2">
        <w:rPr>
          <w:color w:val="4C4948"/>
          <w:spacing w:val="3"/>
          <w:sz w:val="23"/>
          <w:szCs w:val="23"/>
        </w:rPr>
        <w:t>your</w:t>
      </w:r>
      <w:r w:rsidRPr="00002AF2">
        <w:rPr>
          <w:color w:val="4C4948"/>
          <w:spacing w:val="-23"/>
          <w:sz w:val="23"/>
          <w:szCs w:val="23"/>
        </w:rPr>
        <w:t xml:space="preserve"> </w:t>
      </w:r>
      <w:r w:rsidRPr="00002AF2">
        <w:rPr>
          <w:color w:val="4C4948"/>
          <w:spacing w:val="3"/>
          <w:sz w:val="23"/>
          <w:szCs w:val="23"/>
        </w:rPr>
        <w:t>achievements</w:t>
      </w:r>
      <w:r w:rsidRPr="00002AF2">
        <w:rPr>
          <w:color w:val="4C4948"/>
          <w:spacing w:val="-21"/>
          <w:sz w:val="23"/>
          <w:szCs w:val="23"/>
        </w:rPr>
        <w:t xml:space="preserve"> </w:t>
      </w:r>
      <w:r w:rsidRPr="00002AF2">
        <w:rPr>
          <w:color w:val="4C4948"/>
          <w:spacing w:val="2"/>
          <w:sz w:val="23"/>
          <w:szCs w:val="23"/>
        </w:rPr>
        <w:t>in</w:t>
      </w:r>
      <w:r w:rsidRPr="00002AF2">
        <w:rPr>
          <w:color w:val="4C4948"/>
          <w:spacing w:val="-23"/>
          <w:sz w:val="23"/>
          <w:szCs w:val="23"/>
        </w:rPr>
        <w:t xml:space="preserve"> </w:t>
      </w:r>
      <w:r w:rsidRPr="00002AF2">
        <w:rPr>
          <w:color w:val="4C4948"/>
          <w:spacing w:val="3"/>
          <w:sz w:val="23"/>
          <w:szCs w:val="23"/>
        </w:rPr>
        <w:t>helping</w:t>
      </w:r>
      <w:r w:rsidRPr="00002AF2">
        <w:rPr>
          <w:color w:val="4C4948"/>
          <w:spacing w:val="-22"/>
          <w:sz w:val="23"/>
          <w:szCs w:val="23"/>
        </w:rPr>
        <w:t xml:space="preserve"> </w:t>
      </w:r>
      <w:r w:rsidRPr="00002AF2">
        <w:rPr>
          <w:color w:val="4C4948"/>
          <w:spacing w:val="2"/>
          <w:sz w:val="23"/>
          <w:szCs w:val="23"/>
        </w:rPr>
        <w:t>to</w:t>
      </w:r>
      <w:r w:rsidRPr="00002AF2">
        <w:rPr>
          <w:color w:val="4C4948"/>
          <w:spacing w:val="-22"/>
          <w:sz w:val="23"/>
          <w:szCs w:val="23"/>
        </w:rPr>
        <w:t xml:space="preserve"> </w:t>
      </w:r>
      <w:r w:rsidRPr="00002AF2">
        <w:rPr>
          <w:color w:val="4C4948"/>
          <w:spacing w:val="3"/>
          <w:sz w:val="23"/>
          <w:szCs w:val="23"/>
        </w:rPr>
        <w:t>develop</w:t>
      </w:r>
      <w:r w:rsidRPr="00002AF2">
        <w:rPr>
          <w:color w:val="4C4948"/>
          <w:spacing w:val="-22"/>
          <w:sz w:val="23"/>
          <w:szCs w:val="23"/>
        </w:rPr>
        <w:t xml:space="preserve"> </w:t>
      </w:r>
      <w:r w:rsidRPr="00002AF2">
        <w:rPr>
          <w:color w:val="4C4948"/>
          <w:spacing w:val="3"/>
          <w:sz w:val="23"/>
          <w:szCs w:val="23"/>
        </w:rPr>
        <w:t>your</w:t>
      </w:r>
      <w:r w:rsidRPr="00002AF2">
        <w:rPr>
          <w:color w:val="4C4948"/>
          <w:spacing w:val="-23"/>
          <w:sz w:val="23"/>
          <w:szCs w:val="23"/>
        </w:rPr>
        <w:t xml:space="preserve"> </w:t>
      </w:r>
      <w:r w:rsidRPr="00002AF2">
        <w:rPr>
          <w:color w:val="4C4948"/>
          <w:spacing w:val="4"/>
          <w:sz w:val="23"/>
          <w:szCs w:val="23"/>
        </w:rPr>
        <w:t>school.)</w:t>
      </w:r>
    </w:p>
    <w:p w:rsidR="00A73C16" w:rsidRDefault="00A73C16">
      <w:pPr>
        <w:pStyle w:val="a3"/>
        <w:kinsoku w:val="0"/>
        <w:overflowPunct w:val="0"/>
        <w:ind w:left="0" w:firstLine="0"/>
        <w:rPr>
          <w:i/>
          <w:iCs/>
          <w:sz w:val="20"/>
          <w:szCs w:val="20"/>
        </w:rPr>
      </w:pPr>
    </w:p>
    <w:p w:rsidR="00A73C16" w:rsidRDefault="00A73C16">
      <w:pPr>
        <w:pStyle w:val="a3"/>
        <w:kinsoku w:val="0"/>
        <w:overflowPunct w:val="0"/>
        <w:spacing w:before="175"/>
        <w:ind w:left="107" w:firstLine="0"/>
        <w:rPr>
          <w:color w:val="000000"/>
          <w:sz w:val="32"/>
          <w:szCs w:val="32"/>
        </w:rPr>
      </w:pPr>
      <w:r>
        <w:rPr>
          <w:color w:val="0C3388"/>
          <w:spacing w:val="4"/>
          <w:sz w:val="32"/>
          <w:szCs w:val="32"/>
        </w:rPr>
        <w:t>Dissemination</w:t>
      </w:r>
      <w:r>
        <w:rPr>
          <w:color w:val="0C3388"/>
          <w:spacing w:val="57"/>
          <w:sz w:val="32"/>
          <w:szCs w:val="32"/>
        </w:rPr>
        <w:t xml:space="preserve"> </w:t>
      </w:r>
      <w:r>
        <w:rPr>
          <w:color w:val="0C3388"/>
          <w:spacing w:val="5"/>
          <w:sz w:val="32"/>
          <w:szCs w:val="32"/>
        </w:rPr>
        <w:t>Plan</w:t>
      </w:r>
    </w:p>
    <w:p w:rsidR="00A73C16" w:rsidRPr="00002AF2" w:rsidRDefault="00A73C16" w:rsidP="007955AF">
      <w:pPr>
        <w:pStyle w:val="a3"/>
        <w:numPr>
          <w:ilvl w:val="1"/>
          <w:numId w:val="1"/>
        </w:numPr>
        <w:tabs>
          <w:tab w:val="left" w:pos="828"/>
        </w:tabs>
        <w:kinsoku w:val="0"/>
        <w:overflowPunct w:val="0"/>
        <w:spacing w:before="97" w:line="260" w:lineRule="auto"/>
        <w:ind w:left="827" w:right="738"/>
        <w:jc w:val="both"/>
        <w:rPr>
          <w:color w:val="000000"/>
          <w:sz w:val="23"/>
          <w:szCs w:val="23"/>
        </w:rPr>
      </w:pPr>
      <w:r w:rsidRPr="00002AF2">
        <w:rPr>
          <w:color w:val="4C4948"/>
          <w:spacing w:val="3"/>
          <w:sz w:val="23"/>
          <w:szCs w:val="23"/>
        </w:rPr>
        <w:t>What</w:t>
      </w:r>
      <w:r w:rsidRPr="00002AF2">
        <w:rPr>
          <w:color w:val="4C4948"/>
          <w:spacing w:val="29"/>
          <w:sz w:val="23"/>
          <w:szCs w:val="23"/>
        </w:rPr>
        <w:t xml:space="preserve"> </w:t>
      </w:r>
      <w:r w:rsidRPr="00002AF2">
        <w:rPr>
          <w:color w:val="4C4948"/>
          <w:spacing w:val="2"/>
          <w:sz w:val="23"/>
          <w:szCs w:val="23"/>
        </w:rPr>
        <w:t>good</w:t>
      </w:r>
      <w:r w:rsidRPr="00002AF2">
        <w:rPr>
          <w:color w:val="4C4948"/>
          <w:spacing w:val="30"/>
          <w:sz w:val="23"/>
          <w:szCs w:val="23"/>
        </w:rPr>
        <w:t xml:space="preserve"> </w:t>
      </w:r>
      <w:r w:rsidRPr="00002AF2">
        <w:rPr>
          <w:color w:val="4C4948"/>
          <w:spacing w:val="2"/>
          <w:sz w:val="23"/>
          <w:szCs w:val="23"/>
        </w:rPr>
        <w:t>teaching</w:t>
      </w:r>
      <w:r w:rsidRPr="00002AF2">
        <w:rPr>
          <w:color w:val="4C4948"/>
          <w:spacing w:val="29"/>
          <w:sz w:val="23"/>
          <w:szCs w:val="23"/>
        </w:rPr>
        <w:t xml:space="preserve"> </w:t>
      </w:r>
      <w:r w:rsidRPr="00002AF2">
        <w:rPr>
          <w:color w:val="4C4948"/>
          <w:spacing w:val="2"/>
          <w:sz w:val="23"/>
          <w:szCs w:val="23"/>
        </w:rPr>
        <w:t>practices</w:t>
      </w:r>
      <w:r w:rsidRPr="00002AF2">
        <w:rPr>
          <w:color w:val="4C4948"/>
          <w:spacing w:val="31"/>
          <w:sz w:val="23"/>
          <w:szCs w:val="23"/>
        </w:rPr>
        <w:t xml:space="preserve"> </w:t>
      </w:r>
      <w:r w:rsidRPr="00002AF2">
        <w:rPr>
          <w:color w:val="4C4948"/>
          <w:spacing w:val="2"/>
          <w:sz w:val="23"/>
          <w:szCs w:val="23"/>
        </w:rPr>
        <w:t>would</w:t>
      </w:r>
      <w:r w:rsidRPr="00002AF2">
        <w:rPr>
          <w:color w:val="4C4948"/>
          <w:spacing w:val="30"/>
          <w:sz w:val="23"/>
          <w:szCs w:val="23"/>
        </w:rPr>
        <w:t xml:space="preserve"> </w:t>
      </w:r>
      <w:r w:rsidRPr="00002AF2">
        <w:rPr>
          <w:color w:val="4C4948"/>
          <w:spacing w:val="1"/>
          <w:sz w:val="23"/>
          <w:szCs w:val="23"/>
        </w:rPr>
        <w:t>you</w:t>
      </w:r>
      <w:r w:rsidRPr="00002AF2">
        <w:rPr>
          <w:color w:val="4C4948"/>
          <w:spacing w:val="30"/>
          <w:sz w:val="23"/>
          <w:szCs w:val="23"/>
        </w:rPr>
        <w:t xml:space="preserve"> </w:t>
      </w:r>
      <w:r w:rsidRPr="00002AF2">
        <w:rPr>
          <w:color w:val="4C4948"/>
          <w:spacing w:val="2"/>
          <w:sz w:val="23"/>
          <w:szCs w:val="23"/>
        </w:rPr>
        <w:t>disseminate</w:t>
      </w:r>
      <w:r w:rsidRPr="00002AF2">
        <w:rPr>
          <w:color w:val="4C4948"/>
          <w:spacing w:val="31"/>
          <w:sz w:val="23"/>
          <w:szCs w:val="23"/>
        </w:rPr>
        <w:t xml:space="preserve"> </w:t>
      </w:r>
      <w:r w:rsidRPr="00002AF2">
        <w:rPr>
          <w:color w:val="4C4948"/>
          <w:spacing w:val="1"/>
          <w:sz w:val="23"/>
          <w:szCs w:val="23"/>
        </w:rPr>
        <w:t>and</w:t>
      </w:r>
      <w:r w:rsidRPr="00002AF2">
        <w:rPr>
          <w:color w:val="4C4948"/>
          <w:spacing w:val="29"/>
          <w:sz w:val="23"/>
          <w:szCs w:val="23"/>
        </w:rPr>
        <w:t xml:space="preserve"> </w:t>
      </w:r>
      <w:r w:rsidRPr="00002AF2">
        <w:rPr>
          <w:color w:val="4C4948"/>
          <w:spacing w:val="1"/>
          <w:sz w:val="23"/>
          <w:szCs w:val="23"/>
        </w:rPr>
        <w:t>how</w:t>
      </w:r>
      <w:r w:rsidRPr="00002AF2">
        <w:rPr>
          <w:color w:val="4C4948"/>
          <w:spacing w:val="30"/>
          <w:sz w:val="23"/>
          <w:szCs w:val="23"/>
        </w:rPr>
        <w:t xml:space="preserve"> </w:t>
      </w:r>
      <w:r w:rsidRPr="00002AF2">
        <w:rPr>
          <w:color w:val="4C4948"/>
          <w:spacing w:val="2"/>
          <w:sz w:val="23"/>
          <w:szCs w:val="23"/>
        </w:rPr>
        <w:t>would</w:t>
      </w:r>
      <w:r w:rsidRPr="00002AF2">
        <w:rPr>
          <w:color w:val="4C4948"/>
          <w:spacing w:val="30"/>
          <w:sz w:val="23"/>
          <w:szCs w:val="23"/>
        </w:rPr>
        <w:t xml:space="preserve"> </w:t>
      </w:r>
      <w:r w:rsidRPr="00002AF2">
        <w:rPr>
          <w:color w:val="4C4948"/>
          <w:spacing w:val="1"/>
          <w:sz w:val="23"/>
          <w:szCs w:val="23"/>
        </w:rPr>
        <w:t>you</w:t>
      </w:r>
      <w:r w:rsidRPr="00002AF2">
        <w:rPr>
          <w:color w:val="4C4948"/>
          <w:spacing w:val="30"/>
          <w:sz w:val="23"/>
          <w:szCs w:val="23"/>
        </w:rPr>
        <w:t xml:space="preserve"> </w:t>
      </w:r>
      <w:r w:rsidRPr="00002AF2">
        <w:rPr>
          <w:color w:val="4C4948"/>
          <w:spacing w:val="3"/>
          <w:sz w:val="23"/>
          <w:szCs w:val="23"/>
        </w:rPr>
        <w:t>share</w:t>
      </w:r>
      <w:r w:rsidRPr="00002AF2">
        <w:rPr>
          <w:color w:val="4C4948"/>
          <w:spacing w:val="55"/>
          <w:w w:val="101"/>
          <w:sz w:val="23"/>
          <w:szCs w:val="23"/>
        </w:rPr>
        <w:t xml:space="preserve"> </w:t>
      </w:r>
      <w:r w:rsidRPr="00002AF2">
        <w:rPr>
          <w:color w:val="4C4948"/>
          <w:spacing w:val="2"/>
          <w:sz w:val="23"/>
          <w:szCs w:val="23"/>
        </w:rPr>
        <w:t>your</w:t>
      </w:r>
      <w:r w:rsidRPr="00002AF2">
        <w:rPr>
          <w:color w:val="4C4948"/>
          <w:spacing w:val="24"/>
          <w:sz w:val="23"/>
          <w:szCs w:val="23"/>
        </w:rPr>
        <w:t xml:space="preserve"> </w:t>
      </w:r>
      <w:r w:rsidRPr="00002AF2">
        <w:rPr>
          <w:color w:val="4C4948"/>
          <w:spacing w:val="2"/>
          <w:sz w:val="23"/>
          <w:szCs w:val="23"/>
        </w:rPr>
        <w:t>practices</w:t>
      </w:r>
      <w:r w:rsidRPr="00002AF2">
        <w:rPr>
          <w:color w:val="4C4948"/>
          <w:spacing w:val="24"/>
          <w:sz w:val="23"/>
          <w:szCs w:val="23"/>
        </w:rPr>
        <w:t xml:space="preserve"> </w:t>
      </w:r>
      <w:r w:rsidRPr="00002AF2">
        <w:rPr>
          <w:color w:val="4C4948"/>
          <w:spacing w:val="2"/>
          <w:sz w:val="23"/>
          <w:szCs w:val="23"/>
        </w:rPr>
        <w:t>should</w:t>
      </w:r>
      <w:r w:rsidRPr="00002AF2">
        <w:rPr>
          <w:color w:val="4C4948"/>
          <w:spacing w:val="24"/>
          <w:sz w:val="23"/>
          <w:szCs w:val="23"/>
        </w:rPr>
        <w:t xml:space="preserve"> </w:t>
      </w:r>
      <w:r w:rsidRPr="00002AF2">
        <w:rPr>
          <w:color w:val="4C4948"/>
          <w:spacing w:val="1"/>
          <w:sz w:val="23"/>
          <w:szCs w:val="23"/>
        </w:rPr>
        <w:t>you</w:t>
      </w:r>
      <w:r w:rsidRPr="00002AF2">
        <w:rPr>
          <w:color w:val="4C4948"/>
          <w:spacing w:val="24"/>
          <w:sz w:val="23"/>
          <w:szCs w:val="23"/>
        </w:rPr>
        <w:t xml:space="preserve"> </w:t>
      </w:r>
      <w:r w:rsidRPr="00002AF2">
        <w:rPr>
          <w:color w:val="4C4948"/>
          <w:spacing w:val="1"/>
          <w:sz w:val="23"/>
          <w:szCs w:val="23"/>
        </w:rPr>
        <w:t>be</w:t>
      </w:r>
      <w:r w:rsidRPr="00002AF2">
        <w:rPr>
          <w:color w:val="4C4948"/>
          <w:spacing w:val="24"/>
          <w:sz w:val="23"/>
          <w:szCs w:val="23"/>
        </w:rPr>
        <w:t xml:space="preserve"> </w:t>
      </w:r>
      <w:r w:rsidRPr="00002AF2">
        <w:rPr>
          <w:color w:val="4C4948"/>
          <w:spacing w:val="3"/>
          <w:sz w:val="23"/>
          <w:szCs w:val="23"/>
        </w:rPr>
        <w:t>awarded?</w:t>
      </w:r>
    </w:p>
    <w:p w:rsidR="00A73C16" w:rsidRPr="00002AF2" w:rsidRDefault="00A73C16" w:rsidP="007955AF">
      <w:pPr>
        <w:pStyle w:val="8"/>
        <w:tabs>
          <w:tab w:val="left" w:pos="9498"/>
        </w:tabs>
        <w:kinsoku w:val="0"/>
        <w:overflowPunct w:val="0"/>
        <w:spacing w:before="159" w:line="250" w:lineRule="auto"/>
        <w:ind w:left="851" w:right="1025" w:hanging="25"/>
        <w:jc w:val="both"/>
        <w:rPr>
          <w:i w:val="0"/>
          <w:iCs w:val="0"/>
          <w:color w:val="000000"/>
          <w:sz w:val="23"/>
          <w:szCs w:val="23"/>
        </w:rPr>
      </w:pPr>
      <w:r w:rsidRPr="00002AF2">
        <w:rPr>
          <w:color w:val="4C4948"/>
          <w:spacing w:val="-3"/>
          <w:sz w:val="23"/>
          <w:szCs w:val="23"/>
        </w:rPr>
        <w:t>(You</w:t>
      </w:r>
      <w:r w:rsidRPr="00002AF2">
        <w:rPr>
          <w:color w:val="4C4948"/>
          <w:spacing w:val="2"/>
          <w:sz w:val="23"/>
          <w:szCs w:val="23"/>
        </w:rPr>
        <w:t xml:space="preserve"> </w:t>
      </w:r>
      <w:r w:rsidRPr="00002AF2">
        <w:rPr>
          <w:color w:val="4C4948"/>
          <w:spacing w:val="3"/>
          <w:sz w:val="23"/>
          <w:szCs w:val="23"/>
        </w:rPr>
        <w:t>may</w:t>
      </w:r>
      <w:r w:rsidRPr="00002AF2">
        <w:rPr>
          <w:color w:val="4C4948"/>
          <w:spacing w:val="2"/>
          <w:sz w:val="23"/>
          <w:szCs w:val="23"/>
        </w:rPr>
        <w:t xml:space="preserve"> </w:t>
      </w:r>
      <w:r w:rsidRPr="00002AF2">
        <w:rPr>
          <w:color w:val="4C4948"/>
          <w:spacing w:val="3"/>
          <w:sz w:val="23"/>
          <w:szCs w:val="23"/>
        </w:rPr>
        <w:t>briefl</w:t>
      </w:r>
      <w:r w:rsidR="00546B00" w:rsidRPr="00002AF2">
        <w:rPr>
          <w:rFonts w:hint="eastAsia"/>
          <w:color w:val="4C4948"/>
          <w:spacing w:val="3"/>
          <w:sz w:val="23"/>
          <w:szCs w:val="23"/>
          <w:lang w:eastAsia="zh-HK"/>
        </w:rPr>
        <w:t>y</w:t>
      </w:r>
      <w:r w:rsidR="00002AF2" w:rsidRPr="00002AF2">
        <w:rPr>
          <w:sz w:val="23"/>
          <w:szCs w:val="23"/>
        </w:rPr>
        <w:t xml:space="preserve"> </w:t>
      </w:r>
      <w:r w:rsidRPr="00002AF2">
        <w:rPr>
          <w:color w:val="4C4948"/>
          <w:spacing w:val="4"/>
          <w:sz w:val="23"/>
          <w:szCs w:val="23"/>
        </w:rPr>
        <w:t>state</w:t>
      </w:r>
      <w:r w:rsidRPr="00002AF2">
        <w:rPr>
          <w:color w:val="4C4948"/>
          <w:spacing w:val="8"/>
          <w:sz w:val="23"/>
          <w:szCs w:val="23"/>
        </w:rPr>
        <w:t xml:space="preserve"> </w:t>
      </w:r>
      <w:r w:rsidRPr="00002AF2">
        <w:rPr>
          <w:color w:val="4C4948"/>
          <w:spacing w:val="3"/>
          <w:sz w:val="23"/>
          <w:szCs w:val="23"/>
        </w:rPr>
        <w:t>your</w:t>
      </w:r>
      <w:r w:rsidRPr="00002AF2">
        <w:rPr>
          <w:color w:val="4C4948"/>
          <w:spacing w:val="8"/>
          <w:sz w:val="23"/>
          <w:szCs w:val="23"/>
        </w:rPr>
        <w:t xml:space="preserve"> </w:t>
      </w:r>
      <w:r w:rsidRPr="00002AF2">
        <w:rPr>
          <w:color w:val="4C4948"/>
          <w:spacing w:val="3"/>
          <w:sz w:val="23"/>
          <w:szCs w:val="23"/>
        </w:rPr>
        <w:t>plan</w:t>
      </w:r>
      <w:r w:rsidRPr="00002AF2">
        <w:rPr>
          <w:color w:val="4C4948"/>
          <w:spacing w:val="8"/>
          <w:sz w:val="23"/>
          <w:szCs w:val="23"/>
        </w:rPr>
        <w:t xml:space="preserve"> </w:t>
      </w:r>
      <w:r w:rsidRPr="00002AF2">
        <w:rPr>
          <w:color w:val="4C4948"/>
          <w:spacing w:val="2"/>
          <w:sz w:val="23"/>
          <w:szCs w:val="23"/>
        </w:rPr>
        <w:t>of</w:t>
      </w:r>
      <w:r w:rsidRPr="00002AF2">
        <w:rPr>
          <w:color w:val="4C4948"/>
          <w:spacing w:val="9"/>
          <w:sz w:val="23"/>
          <w:szCs w:val="23"/>
        </w:rPr>
        <w:t xml:space="preserve"> </w:t>
      </w:r>
      <w:r w:rsidRPr="00002AF2">
        <w:rPr>
          <w:color w:val="4C4948"/>
          <w:spacing w:val="4"/>
          <w:sz w:val="23"/>
          <w:szCs w:val="23"/>
        </w:rPr>
        <w:t>dissemination</w:t>
      </w:r>
      <w:r w:rsidRPr="00002AF2">
        <w:rPr>
          <w:color w:val="4C4948"/>
          <w:spacing w:val="8"/>
          <w:sz w:val="23"/>
          <w:szCs w:val="23"/>
        </w:rPr>
        <w:t xml:space="preserve"> </w:t>
      </w:r>
      <w:r w:rsidRPr="00002AF2">
        <w:rPr>
          <w:color w:val="4C4948"/>
          <w:spacing w:val="3"/>
          <w:sz w:val="23"/>
          <w:szCs w:val="23"/>
        </w:rPr>
        <w:t>and</w:t>
      </w:r>
      <w:r w:rsidRPr="00002AF2">
        <w:rPr>
          <w:color w:val="4C4948"/>
          <w:spacing w:val="8"/>
          <w:sz w:val="23"/>
          <w:szCs w:val="23"/>
        </w:rPr>
        <w:t xml:space="preserve"> </w:t>
      </w:r>
      <w:r w:rsidRPr="00002AF2">
        <w:rPr>
          <w:color w:val="4C4948"/>
          <w:spacing w:val="3"/>
          <w:sz w:val="23"/>
          <w:szCs w:val="23"/>
        </w:rPr>
        <w:t>how</w:t>
      </w:r>
      <w:r w:rsidRPr="00002AF2">
        <w:rPr>
          <w:color w:val="4C4948"/>
          <w:spacing w:val="8"/>
          <w:sz w:val="23"/>
          <w:szCs w:val="23"/>
        </w:rPr>
        <w:t xml:space="preserve"> </w:t>
      </w:r>
      <w:r w:rsidRPr="00002AF2">
        <w:rPr>
          <w:color w:val="4C4948"/>
          <w:spacing w:val="3"/>
          <w:sz w:val="23"/>
          <w:szCs w:val="23"/>
        </w:rPr>
        <w:t>you</w:t>
      </w:r>
      <w:r w:rsidRPr="00002AF2">
        <w:rPr>
          <w:color w:val="4C4948"/>
          <w:spacing w:val="9"/>
          <w:sz w:val="23"/>
          <w:szCs w:val="23"/>
        </w:rPr>
        <w:t xml:space="preserve"> </w:t>
      </w:r>
      <w:r w:rsidRPr="00002AF2">
        <w:rPr>
          <w:color w:val="4C4948"/>
          <w:spacing w:val="3"/>
          <w:sz w:val="23"/>
          <w:szCs w:val="23"/>
        </w:rPr>
        <w:t>are</w:t>
      </w:r>
      <w:r w:rsidRPr="00002AF2">
        <w:rPr>
          <w:color w:val="4C4948"/>
          <w:spacing w:val="8"/>
          <w:sz w:val="23"/>
          <w:szCs w:val="23"/>
        </w:rPr>
        <w:t xml:space="preserve"> </w:t>
      </w:r>
      <w:r w:rsidRPr="00002AF2">
        <w:rPr>
          <w:color w:val="4C4948"/>
          <w:spacing w:val="4"/>
          <w:sz w:val="23"/>
          <w:szCs w:val="23"/>
        </w:rPr>
        <w:t>going</w:t>
      </w:r>
      <w:r w:rsidRPr="00002AF2">
        <w:rPr>
          <w:color w:val="4C4948"/>
          <w:spacing w:val="8"/>
          <w:sz w:val="23"/>
          <w:szCs w:val="23"/>
        </w:rPr>
        <w:t xml:space="preserve"> </w:t>
      </w:r>
      <w:r w:rsidRPr="00002AF2">
        <w:rPr>
          <w:color w:val="4C4948"/>
          <w:spacing w:val="5"/>
          <w:sz w:val="23"/>
          <w:szCs w:val="23"/>
        </w:rPr>
        <w:t>to</w:t>
      </w:r>
      <w:r w:rsidRPr="00002AF2">
        <w:rPr>
          <w:color w:val="4C4948"/>
          <w:spacing w:val="55"/>
          <w:w w:val="96"/>
          <w:sz w:val="23"/>
          <w:szCs w:val="23"/>
        </w:rPr>
        <w:t xml:space="preserve"> </w:t>
      </w:r>
      <w:r w:rsidRPr="00002AF2">
        <w:rPr>
          <w:color w:val="4C4948"/>
          <w:spacing w:val="3"/>
          <w:sz w:val="23"/>
          <w:szCs w:val="23"/>
        </w:rPr>
        <w:t>implement</w:t>
      </w:r>
      <w:r w:rsidRPr="00002AF2">
        <w:rPr>
          <w:color w:val="4C4948"/>
          <w:spacing w:val="-38"/>
          <w:sz w:val="23"/>
          <w:szCs w:val="23"/>
        </w:rPr>
        <w:t xml:space="preserve"> </w:t>
      </w:r>
      <w:r w:rsidR="00931B6E">
        <w:rPr>
          <w:color w:val="4C4948"/>
          <w:spacing w:val="-38"/>
          <w:sz w:val="23"/>
          <w:szCs w:val="23"/>
        </w:rPr>
        <w:t xml:space="preserve"> </w:t>
      </w:r>
      <w:r w:rsidRPr="00002AF2">
        <w:rPr>
          <w:color w:val="4C4948"/>
          <w:spacing w:val="3"/>
          <w:sz w:val="23"/>
          <w:szCs w:val="23"/>
        </w:rPr>
        <w:t>your</w:t>
      </w:r>
      <w:r w:rsidR="00216FA4">
        <w:rPr>
          <w:color w:val="4C4948"/>
          <w:spacing w:val="3"/>
          <w:sz w:val="23"/>
          <w:szCs w:val="23"/>
        </w:rPr>
        <w:t xml:space="preserve"> </w:t>
      </w:r>
      <w:r w:rsidRPr="00002AF2">
        <w:rPr>
          <w:color w:val="4C4948"/>
          <w:spacing w:val="-38"/>
          <w:sz w:val="23"/>
          <w:szCs w:val="23"/>
        </w:rPr>
        <w:t xml:space="preserve"> </w:t>
      </w:r>
      <w:r w:rsidRPr="00002AF2">
        <w:rPr>
          <w:color w:val="4C4948"/>
          <w:spacing w:val="4"/>
          <w:sz w:val="23"/>
          <w:szCs w:val="23"/>
        </w:rPr>
        <w:t>plan.)</w:t>
      </w:r>
    </w:p>
    <w:p w:rsidR="00A73C16" w:rsidRDefault="00A73C16">
      <w:pPr>
        <w:pStyle w:val="8"/>
        <w:tabs>
          <w:tab w:val="left" w:pos="2779"/>
        </w:tabs>
        <w:kinsoku w:val="0"/>
        <w:overflowPunct w:val="0"/>
        <w:spacing w:before="159" w:line="250" w:lineRule="auto"/>
        <w:ind w:right="1025"/>
        <w:rPr>
          <w:i w:val="0"/>
          <w:iCs w:val="0"/>
          <w:color w:val="000000"/>
        </w:rPr>
      </w:pPr>
    </w:p>
    <w:p w:rsidR="00931B6E" w:rsidRDefault="00931B6E" w:rsidP="00931B6E"/>
    <w:p w:rsidR="00931B6E" w:rsidRDefault="00931B6E" w:rsidP="00931B6E"/>
    <w:p w:rsidR="00931B6E" w:rsidRDefault="00931B6E" w:rsidP="00931B6E"/>
    <w:p w:rsidR="00931B6E" w:rsidRDefault="00931B6E" w:rsidP="00931B6E"/>
    <w:p w:rsidR="00931B6E" w:rsidRDefault="00931B6E" w:rsidP="00931B6E"/>
    <w:p w:rsidR="00931B6E" w:rsidRDefault="00931B6E" w:rsidP="00931B6E"/>
    <w:p w:rsidR="00931B6E" w:rsidRDefault="00931B6E" w:rsidP="00931B6E"/>
    <w:p w:rsidR="00F22DF4" w:rsidRDefault="00F22DF4" w:rsidP="00931B6E"/>
    <w:p w:rsidR="00F22DF4" w:rsidRDefault="00F22DF4" w:rsidP="00931B6E"/>
    <w:p w:rsidR="00F22DF4" w:rsidRDefault="00F22DF4" w:rsidP="00931B6E"/>
    <w:p w:rsidR="00931B6E" w:rsidRDefault="00931B6E" w:rsidP="00931B6E">
      <w:pPr>
        <w:pStyle w:val="a3"/>
        <w:tabs>
          <w:tab w:val="left" w:pos="825"/>
        </w:tabs>
        <w:kinsoku w:val="0"/>
        <w:overflowPunct w:val="0"/>
        <w:spacing w:line="260" w:lineRule="auto"/>
        <w:ind w:left="104" w:right="965" w:firstLine="0"/>
        <w:rPr>
          <w:rFonts w:eastAsia="SimSun"/>
          <w:color w:val="000000"/>
          <w:lang w:eastAsia="zh-CN"/>
        </w:rPr>
      </w:pPr>
    </w:p>
    <w:p w:rsidR="00931B6E" w:rsidRDefault="00931B6E" w:rsidP="00931B6E">
      <w:pPr>
        <w:pStyle w:val="a3"/>
        <w:tabs>
          <w:tab w:val="left" w:pos="825"/>
        </w:tabs>
        <w:kinsoku w:val="0"/>
        <w:overflowPunct w:val="0"/>
        <w:spacing w:line="260" w:lineRule="auto"/>
        <w:ind w:left="104" w:right="965" w:firstLine="0"/>
        <w:rPr>
          <w:rFonts w:eastAsia="SimSun"/>
          <w:color w:val="000000"/>
          <w:lang w:eastAsia="zh-CN"/>
        </w:rPr>
      </w:pPr>
    </w:p>
    <w:p w:rsidR="00931B6E" w:rsidRPr="005E5DC6" w:rsidRDefault="00931B6E" w:rsidP="005E5DC6">
      <w:pPr>
        <w:pStyle w:val="a3"/>
        <w:tabs>
          <w:tab w:val="left" w:pos="825"/>
        </w:tabs>
        <w:kinsoku w:val="0"/>
        <w:overflowPunct w:val="0"/>
        <w:spacing w:line="260" w:lineRule="auto"/>
        <w:ind w:right="485" w:firstLine="0"/>
        <w:jc w:val="right"/>
        <w:rPr>
          <w:color w:val="4C4948"/>
          <w:spacing w:val="-1"/>
          <w:szCs w:val="18"/>
        </w:rPr>
        <w:sectPr w:rsidR="00931B6E" w:rsidRPr="005E5DC6">
          <w:pgSz w:w="11910" w:h="16840"/>
          <w:pgMar w:top="1580" w:right="220" w:bottom="560" w:left="1140" w:header="0" w:footer="367" w:gutter="0"/>
          <w:cols w:space="720" w:equalWidth="0">
            <w:col w:w="10550"/>
          </w:cols>
          <w:noEndnote/>
        </w:sectPr>
      </w:pPr>
      <w:r w:rsidRPr="005E5DC6">
        <w:rPr>
          <w:rFonts w:hint="eastAsia"/>
          <w:color w:val="4C4948"/>
          <w:spacing w:val="-1"/>
          <w:szCs w:val="18"/>
        </w:rPr>
        <w:t>1</w:t>
      </w:r>
      <w:r w:rsidRPr="005E5DC6">
        <w:rPr>
          <w:color w:val="4C4948"/>
          <w:spacing w:val="-1"/>
          <w:szCs w:val="18"/>
        </w:rPr>
        <w:t>2</w:t>
      </w:r>
    </w:p>
    <w:p w:rsidR="00A73C16" w:rsidRDefault="002630F1">
      <w:pPr>
        <w:pStyle w:val="a3"/>
        <w:kinsoku w:val="0"/>
        <w:overflowPunct w:val="0"/>
        <w:spacing w:before="5"/>
        <w:ind w:left="0" w:firstLine="0"/>
        <w:rPr>
          <w:rFonts w:ascii="Times New Roman" w:hAnsi="Times New Roman" w:cs="Times New Roman"/>
          <w:sz w:val="17"/>
          <w:szCs w:val="17"/>
        </w:rPr>
      </w:pPr>
      <w:r>
        <w:rPr>
          <w:noProof/>
        </w:rPr>
        <w:lastRenderedPageBreak/>
        <w:drawing>
          <wp:anchor distT="0" distB="0" distL="114300" distR="114300" simplePos="0" relativeHeight="251652096" behindDoc="1" locked="0" layoutInCell="1" allowOverlap="1">
            <wp:simplePos x="0" y="0"/>
            <wp:positionH relativeFrom="column">
              <wp:posOffset>-1066800</wp:posOffset>
            </wp:positionH>
            <wp:positionV relativeFrom="paragraph">
              <wp:posOffset>-1002665</wp:posOffset>
            </wp:positionV>
            <wp:extent cx="7559040" cy="10701655"/>
            <wp:effectExtent l="0" t="0" r="3810" b="4445"/>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10701655"/>
                    </a:xfrm>
                    <a:prstGeom prst="rect">
                      <a:avLst/>
                    </a:prstGeom>
                    <a:noFill/>
                    <a:ln>
                      <a:noFill/>
                    </a:ln>
                  </pic:spPr>
                </pic:pic>
              </a:graphicData>
            </a:graphic>
          </wp:anchor>
        </w:drawing>
      </w:r>
    </w:p>
    <w:sectPr w:rsidR="00A73C16" w:rsidSect="00C8660D">
      <w:footerReference w:type="even" r:id="rId24"/>
      <w:footerReference w:type="default" r:id="rId25"/>
      <w:pgSz w:w="11910" w:h="16840"/>
      <w:pgMar w:top="1580" w:right="1680" w:bottom="280" w:left="1680" w:header="0" w:footer="0" w:gutter="0"/>
      <w:cols w:space="720" w:equalWidth="0">
        <w:col w:w="855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D1A" w:rsidRDefault="004F1D1A">
      <w:r>
        <w:separator/>
      </w:r>
    </w:p>
  </w:endnote>
  <w:endnote w:type="continuationSeparator" w:id="0">
    <w:p w:rsidR="004F1D1A" w:rsidRDefault="004F1D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黑體 Std W7">
    <w:panose1 w:val="00000000000000000000"/>
    <w:charset w:val="88"/>
    <w:family w:val="swiss"/>
    <w:notTrueType/>
    <w:pitch w:val="variable"/>
    <w:sig w:usb0="A00002FF" w:usb1="38CFFD7A" w:usb2="00000016" w:usb3="00000000" w:csb0="0010000D" w:csb1="00000000"/>
  </w:font>
  <w:font w:name="SimSun">
    <w:altName w:val="宋体"/>
    <w:panose1 w:val="02010600030101010101"/>
    <w:charset w:val="86"/>
    <w:family w:val="auto"/>
    <w:pitch w:val="variable"/>
    <w:sig w:usb0="00000003" w:usb1="288F0000" w:usb2="00000016" w:usb3="00000000" w:csb0="00040001" w:csb1="00000000"/>
  </w:font>
  <w:font w:name="華康黑體 Std W3">
    <w:altName w:val="Arial Unicode MS"/>
    <w:panose1 w:val="00000000000000000000"/>
    <w:charset w:val="88"/>
    <w:family w:val="swiss"/>
    <w:notTrueType/>
    <w:pitch w:val="variable"/>
    <w:sig w:usb0="00000000" w:usb1="38CFFD7A" w:usb2="00000016" w:usb3="00000000" w:csb0="0010000D" w:csb1="00000000"/>
  </w:font>
  <w:font w:name="細明體">
    <w:altName w:val="MingLiU"/>
    <w:panose1 w:val="02020509000000000000"/>
    <w:charset w:val="88"/>
    <w:family w:val="modern"/>
    <w:pitch w:val="fixed"/>
    <w:sig w:usb0="A00002FF" w:usb1="28CFFCFA" w:usb2="00000016" w:usb3="00000000" w:csb0="00100001" w:csb1="00000000"/>
  </w:font>
  <w:font w:name="DFLiHeiStd-W3">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Pr="006D381C" w:rsidRDefault="008E2000">
    <w:pPr>
      <w:pStyle w:val="a8"/>
      <w:rPr>
        <w:b/>
      </w:rPr>
    </w:pPr>
    <w:r w:rsidRPr="006D381C">
      <w:rPr>
        <w:b/>
      </w:rPr>
      <w:fldChar w:fldCharType="begin"/>
    </w:r>
    <w:r w:rsidR="004F1D1A" w:rsidRPr="006D381C">
      <w:rPr>
        <w:b/>
      </w:rPr>
      <w:instrText>PAGE   \* MERGEFORMAT</w:instrText>
    </w:r>
    <w:r w:rsidRPr="006D381C">
      <w:rPr>
        <w:b/>
      </w:rPr>
      <w:fldChar w:fldCharType="separate"/>
    </w:r>
    <w:r w:rsidR="000474F6" w:rsidRPr="000474F6">
      <w:rPr>
        <w:b/>
        <w:noProof/>
        <w:lang w:val="zh-TW"/>
      </w:rPr>
      <w:t>1</w:t>
    </w:r>
    <w:r w:rsidRPr="006D381C">
      <w:rPr>
        <w:b/>
      </w:rPr>
      <w:fldChar w:fldCharType="end"/>
    </w:r>
  </w:p>
  <w:p w:rsidR="004F1D1A" w:rsidRDefault="004F1D1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8E2000">
    <w:pPr>
      <w:pStyle w:val="a8"/>
    </w:pPr>
    <w:fldSimple w:instr="PAGE   \* MERGEFORMAT">
      <w:r w:rsidR="004F1D1A" w:rsidRPr="006D381C">
        <w:rPr>
          <w:noProof/>
          <w:lang w:val="zh-TW"/>
        </w:rPr>
        <w:t>0</w:t>
      </w:r>
    </w:fldSimple>
  </w:p>
  <w:p w:rsidR="004F1D1A" w:rsidRPr="006D381C" w:rsidRDefault="004F1D1A">
    <w:pPr>
      <w:pStyle w:val="a8"/>
      <w:rPr>
        <w:rFonts w:ascii="華康黑體 Std W7" w:eastAsia="SimSun" w:hAnsi="華康黑體 Std W7"/>
        <w:b/>
        <w:color w:val="000000"/>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8E2000">
    <w:pPr>
      <w:pStyle w:val="a3"/>
      <w:kinsoku w:val="0"/>
      <w:overflowPunct w:val="0"/>
      <w:spacing w:line="14" w:lineRule="auto"/>
      <w:ind w:left="0" w:firstLine="0"/>
      <w:rPr>
        <w:rFonts w:ascii="Times New Roman" w:hAnsi="Times New Roman" w:cs="Times New Roman"/>
        <w:sz w:val="20"/>
        <w:szCs w:val="20"/>
      </w:rPr>
    </w:pPr>
    <w:r w:rsidRPr="008E2000">
      <w:rPr>
        <w:noProof/>
      </w:rPr>
      <w:pict>
        <v:shapetype id="_x0000_t202" coordsize="21600,21600" o:spt="202" path="m,l,21600r21600,l21600,xe">
          <v:stroke joinstyle="miter"/>
          <v:path gradientshapeok="t" o:connecttype="rect"/>
        </v:shapetype>
        <v:shape id="Text Box 1" o:spid="_x0000_s4100" type="#_x0000_t202" style="position:absolute;margin-left:561.55pt;margin-top:812.55pt;width:19.6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" o:allowincell="f" filled="f" stroked="f">
          <v:textbox inset="0,0,0,0">
            <w:txbxContent>
              <w:p w:rsidR="004F1D1A" w:rsidRDefault="008E2000">
                <w:pPr>
                  <w:pStyle w:val="a3"/>
                  <w:kinsoku w:val="0"/>
                  <w:overflowPunct w:val="0"/>
                  <w:spacing w:line="260" w:lineRule="exact"/>
                  <w:ind w:left="40" w:firstLine="0"/>
                  <w:rPr>
                    <w:rFonts w:ascii="華康黑體 Std W3" w:eastAsia="華康黑體 Std W3" w:hAnsi="Times New Roman" w:cs="華康黑體 Std W3"/>
                  </w:rPr>
                </w:pPr>
                <w:r>
                  <w:rPr>
                    <w:rFonts w:ascii="華康黑體 Std W3" w:eastAsia="華康黑體 Std W3" w:hAnsi="Times New Roman" w:cs="華康黑體 Std W3"/>
                    <w:w w:val="120"/>
                  </w:rPr>
                  <w:fldChar w:fldCharType="begin"/>
                </w:r>
                <w:r w:rsidR="004F1D1A">
                  <w:rPr>
                    <w:rFonts w:ascii="華康黑體 Std W3" w:eastAsia="華康黑體 Std W3" w:hAnsi="Times New Roman" w:cs="華康黑體 Std W3"/>
                    <w:w w:val="120"/>
                  </w:rPr>
                  <w:instrText xml:space="preserve"> PAGE </w:instrText>
                </w:r>
                <w:r>
                  <w:rPr>
                    <w:rFonts w:ascii="華康黑體 Std W3" w:eastAsia="華康黑體 Std W3" w:hAnsi="Times New Roman" w:cs="華康黑體 Std W3"/>
                    <w:w w:val="120"/>
                  </w:rPr>
                  <w:fldChar w:fldCharType="separate"/>
                </w:r>
                <w:r w:rsidR="004F1D1A">
                  <w:rPr>
                    <w:rFonts w:ascii="華康黑體 Std W3" w:eastAsia="華康黑體 Std W3" w:hAnsi="Times New Roman" w:cs="華康黑體 Std W3"/>
                    <w:noProof/>
                    <w:w w:val="120"/>
                  </w:rPr>
                  <w:t>8</w:t>
                </w:r>
                <w:r>
                  <w:rPr>
                    <w:rFonts w:ascii="華康黑體 Std W3" w:eastAsia="華康黑體 Std W3" w:hAnsi="Times New Roman" w:cs="華康黑體 Std W3"/>
                    <w:w w:val="1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8E2000">
    <w:pPr>
      <w:pStyle w:val="a8"/>
    </w:pPr>
    <w:fldSimple w:instr="PAGE   \* MERGEFORMAT">
      <w:r w:rsidR="000474F6" w:rsidRPr="000474F6">
        <w:rPr>
          <w:noProof/>
          <w:lang w:val="zh-TW"/>
        </w:rPr>
        <w:t>4</w:t>
      </w:r>
    </w:fldSimple>
  </w:p>
  <w:p w:rsidR="004F1D1A" w:rsidRDefault="004F1D1A">
    <w:pPr>
      <w:pStyle w:val="a3"/>
      <w:kinsoku w:val="0"/>
      <w:overflowPunct w:val="0"/>
      <w:spacing w:line="14" w:lineRule="auto"/>
      <w:ind w:left="0" w:firstLine="0"/>
      <w:rPr>
        <w:rFonts w:ascii="Times New Roman" w:hAnsi="Times New Roman" w:cs="Times New Roman"/>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8E2000">
    <w:pPr>
      <w:pStyle w:val="a3"/>
      <w:kinsoku w:val="0"/>
      <w:overflowPunct w:val="0"/>
      <w:spacing w:line="14" w:lineRule="auto"/>
      <w:ind w:left="0" w:firstLine="0"/>
      <w:rPr>
        <w:rFonts w:ascii="Times New Roman" w:hAnsi="Times New Roman" w:cs="Times New Roman"/>
        <w:sz w:val="20"/>
        <w:szCs w:val="20"/>
      </w:rPr>
    </w:pPr>
    <w:r w:rsidRPr="008E2000">
      <w:rPr>
        <w:noProof/>
      </w:rPr>
      <w:pict>
        <v:shapetype id="_x0000_t202" coordsize="21600,21600" o:spt="202" path="m,l,21600r21600,l21600,xe">
          <v:stroke joinstyle="miter"/>
          <v:path gradientshapeok="t" o:connecttype="rect"/>
        </v:shapetype>
        <v:shape id="Text Box 3" o:spid="_x0000_s4099" type="#_x0000_t202" style="position:absolute;margin-left:561.55pt;margin-top:812.55pt;width:19.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hqswIAAK8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" o:allowincell="f" filled="f" stroked="f">
          <v:textbox inset="0,0,0,0">
            <w:txbxContent>
              <w:p w:rsidR="004F1D1A" w:rsidRDefault="008E2000">
                <w:pPr>
                  <w:pStyle w:val="a3"/>
                  <w:kinsoku w:val="0"/>
                  <w:overflowPunct w:val="0"/>
                  <w:spacing w:line="260" w:lineRule="exact"/>
                  <w:ind w:left="40" w:firstLine="0"/>
                  <w:rPr>
                    <w:rFonts w:ascii="華康黑體 Std W3" w:eastAsia="華康黑體 Std W3" w:hAnsi="Times New Roman" w:cs="華康黑體 Std W3"/>
                  </w:rPr>
                </w:pPr>
                <w:r>
                  <w:rPr>
                    <w:rFonts w:ascii="華康黑體 Std W3" w:eastAsia="華康黑體 Std W3" w:hAnsi="Times New Roman" w:cs="華康黑體 Std W3"/>
                    <w:w w:val="120"/>
                  </w:rPr>
                  <w:fldChar w:fldCharType="begin"/>
                </w:r>
                <w:r w:rsidR="004F1D1A">
                  <w:rPr>
                    <w:rFonts w:ascii="華康黑體 Std W3" w:eastAsia="華康黑體 Std W3" w:hAnsi="Times New Roman" w:cs="華康黑體 Std W3"/>
                    <w:w w:val="120"/>
                  </w:rPr>
                  <w:instrText xml:space="preserve"> PAGE </w:instrText>
                </w:r>
                <w:r>
                  <w:rPr>
                    <w:rFonts w:ascii="華康黑體 Std W3" w:eastAsia="華康黑體 Std W3" w:hAnsi="Times New Roman" w:cs="華康黑體 Std W3"/>
                    <w:w w:val="120"/>
                  </w:rPr>
                  <w:fldChar w:fldCharType="separate"/>
                </w:r>
                <w:r w:rsidR="004F1D1A">
                  <w:rPr>
                    <w:rFonts w:ascii="華康黑體 Std W3" w:eastAsia="華康黑體 Std W3" w:hAnsi="Times New Roman" w:cs="華康黑體 Std W3"/>
                    <w:noProof/>
                    <w:w w:val="120"/>
                  </w:rPr>
                  <w:t>12</w:t>
                </w:r>
                <w:r>
                  <w:rPr>
                    <w:rFonts w:ascii="華康黑體 Std W3" w:eastAsia="華康黑體 Std W3" w:hAnsi="Times New Roman" w:cs="華康黑體 Std W3"/>
                    <w:w w:val="120"/>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8E2000">
    <w:pPr>
      <w:pStyle w:val="a3"/>
      <w:kinsoku w:val="0"/>
      <w:overflowPunct w:val="0"/>
      <w:spacing w:line="14" w:lineRule="auto"/>
      <w:ind w:left="0" w:firstLine="0"/>
      <w:rPr>
        <w:rFonts w:ascii="Times New Roman" w:hAnsi="Times New Roman" w:cs="Times New Roman"/>
        <w:sz w:val="20"/>
        <w:szCs w:val="20"/>
      </w:rPr>
    </w:pPr>
    <w:r w:rsidRPr="008E2000">
      <w:rPr>
        <w:noProof/>
      </w:rPr>
      <w:pict>
        <v:shapetype id="_x0000_t202" coordsize="21600,21600" o:spt="202" path="m,l,21600r21600,l21600,xe">
          <v:stroke joinstyle="miter"/>
          <v:path gradientshapeok="t" o:connecttype="rect"/>
        </v:shapetype>
        <v:shape id="Text Box 4" o:spid="_x0000_s4098" type="#_x0000_t202" style="position:absolute;margin-left:96.25pt;margin-top:794.6pt;width:123.25pt;height:1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K4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" o:allowincell="f" filled="f" stroked="f">
          <v:textbox inset="0,0,0,0">
            <w:txbxContent>
              <w:p w:rsidR="004F1D1A" w:rsidRDefault="004F1D1A">
                <w:pPr>
                  <w:pStyle w:val="a3"/>
                  <w:kinsoku w:val="0"/>
                  <w:overflowPunct w:val="0"/>
                  <w:spacing w:line="274" w:lineRule="exact"/>
                  <w:ind w:left="20" w:firstLine="0"/>
                  <w:rPr>
                    <w:color w:val="000000"/>
                    <w:sz w:val="25"/>
                    <w:szCs w:val="25"/>
                  </w:rPr>
                </w:pPr>
                <w:r>
                  <w:rPr>
                    <w:i/>
                    <w:iCs/>
                    <w:color w:val="4C4948"/>
                    <w:spacing w:val="1"/>
                    <w:sz w:val="25"/>
                    <w:szCs w:val="25"/>
                  </w:rPr>
                  <w:t>knowledge</w:t>
                </w:r>
                <w:r>
                  <w:rPr>
                    <w:i/>
                    <w:iCs/>
                    <w:color w:val="4C4948"/>
                    <w:spacing w:val="-45"/>
                    <w:sz w:val="25"/>
                    <w:szCs w:val="25"/>
                  </w:rPr>
                  <w:t xml:space="preserve"> </w:t>
                </w:r>
                <w:r>
                  <w:rPr>
                    <w:i/>
                    <w:iCs/>
                    <w:color w:val="4C4948"/>
                    <w:spacing w:val="1"/>
                    <w:sz w:val="25"/>
                    <w:szCs w:val="25"/>
                  </w:rPr>
                  <w:t>and</w:t>
                </w:r>
                <w:r>
                  <w:rPr>
                    <w:i/>
                    <w:iCs/>
                    <w:color w:val="4C4948"/>
                    <w:spacing w:val="-44"/>
                    <w:sz w:val="25"/>
                    <w:szCs w:val="25"/>
                  </w:rPr>
                  <w:t xml:space="preserve"> </w:t>
                </w:r>
                <w:r>
                  <w:rPr>
                    <w:i/>
                    <w:iCs/>
                    <w:color w:val="4C4948"/>
                    <w:spacing w:val="2"/>
                    <w:sz w:val="25"/>
                    <w:szCs w:val="25"/>
                  </w:rPr>
                  <w:t>skills.)</w:t>
                </w:r>
              </w:p>
            </w:txbxContent>
          </v:textbox>
          <w10:wrap anchorx="page" anchory="page"/>
        </v:shape>
      </w:pict>
    </w:r>
    <w:r w:rsidRPr="008E2000">
      <w:rPr>
        <w:noProof/>
      </w:rPr>
      <w:pict>
        <v:shape id="Text Box 5" o:spid="_x0000_s4097" type="#_x0000_t202" style="position:absolute;margin-left:14.15pt;margin-top:812.55pt;width:19.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7P/sg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" o:allowincell="f" filled="f" stroked="f">
          <v:textbox inset="0,0,0,0">
            <w:txbxContent>
              <w:p w:rsidR="004F1D1A" w:rsidRDefault="008E2000">
                <w:pPr>
                  <w:pStyle w:val="a3"/>
                  <w:kinsoku w:val="0"/>
                  <w:overflowPunct w:val="0"/>
                  <w:spacing w:line="260" w:lineRule="exact"/>
                  <w:ind w:left="40" w:firstLine="0"/>
                  <w:rPr>
                    <w:rFonts w:ascii="華康黑體 Std W3" w:eastAsia="華康黑體 Std W3" w:hAnsi="Times New Roman" w:cs="華康黑體 Std W3"/>
                  </w:rPr>
                </w:pPr>
                <w:r>
                  <w:rPr>
                    <w:rFonts w:ascii="華康黑體 Std W3" w:eastAsia="華康黑體 Std W3" w:hAnsi="Times New Roman" w:cs="華康黑體 Std W3"/>
                    <w:w w:val="120"/>
                  </w:rPr>
                  <w:fldChar w:fldCharType="begin"/>
                </w:r>
                <w:r w:rsidR="004F1D1A">
                  <w:rPr>
                    <w:rFonts w:ascii="華康黑體 Std W3" w:eastAsia="華康黑體 Std W3" w:hAnsi="Times New Roman" w:cs="華康黑體 Std W3"/>
                    <w:w w:val="120"/>
                  </w:rPr>
                  <w:instrText xml:space="preserve"> PAGE </w:instrText>
                </w:r>
                <w:r>
                  <w:rPr>
                    <w:rFonts w:ascii="華康黑體 Std W3" w:eastAsia="華康黑體 Std W3" w:hAnsi="Times New Roman" w:cs="華康黑體 Std W3"/>
                    <w:w w:val="120"/>
                  </w:rPr>
                  <w:fldChar w:fldCharType="separate"/>
                </w:r>
                <w:r w:rsidR="000474F6">
                  <w:rPr>
                    <w:rFonts w:ascii="華康黑體 Std W3" w:eastAsia="華康黑體 Std W3" w:hAnsi="Times New Roman" w:cs="華康黑體 Std W3"/>
                    <w:noProof/>
                    <w:w w:val="120"/>
                  </w:rPr>
                  <w:t>12</w:t>
                </w:r>
                <w:r>
                  <w:rPr>
                    <w:rFonts w:ascii="華康黑體 Std W3" w:eastAsia="華康黑體 Std W3" w:hAnsi="Times New Roman" w:cs="華康黑體 Std W3"/>
                    <w:w w:val="120"/>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4F1D1A">
    <w:pPr>
      <w:pStyle w:val="a3"/>
      <w:kinsoku w:val="0"/>
      <w:overflowPunct w:val="0"/>
      <w:spacing w:line="14" w:lineRule="auto"/>
      <w:ind w:left="0" w:firstLine="0"/>
      <w:rPr>
        <w:rFonts w:ascii="Times New Roman" w:hAnsi="Times New Roman" w:cs="Times New Roman"/>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4F1D1A">
    <w:pPr>
      <w:pStyle w:val="a3"/>
      <w:kinsoku w:val="0"/>
      <w:overflowPunct w:val="0"/>
      <w:spacing w:line="14" w:lineRule="auto"/>
      <w:ind w:left="0" w:firstLine="0"/>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D1A" w:rsidRDefault="004F1D1A">
      <w:r>
        <w:separator/>
      </w:r>
    </w:p>
  </w:footnote>
  <w:footnote w:type="continuationSeparator" w:id="0">
    <w:p w:rsidR="004F1D1A" w:rsidRDefault="004F1D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8E2000">
    <w:pPr>
      <w:pStyle w:val="a6"/>
    </w:pPr>
    <w:fldSimple w:instr="PAGE   \* MERGEFORMAT">
      <w:r w:rsidR="004F1D1A" w:rsidRPr="006D381C">
        <w:rPr>
          <w:noProof/>
          <w:lang w:val="zh-TW"/>
        </w:rPr>
        <w:t>12</w:t>
      </w:r>
    </w:fldSimple>
  </w:p>
  <w:p w:rsidR="004F1D1A" w:rsidRDefault="004F1D1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D1A" w:rsidRDefault="008E2000">
    <w:pPr>
      <w:pStyle w:val="a6"/>
    </w:pPr>
    <w:fldSimple w:instr="PAGE   \* MERGEFORMAT">
      <w:r w:rsidR="004F1D1A" w:rsidRPr="006D381C">
        <w:rPr>
          <w:noProof/>
          <w:lang w:val="zh-TW"/>
        </w:rPr>
        <w:t>0</w:t>
      </w:r>
    </w:fldSimple>
  </w:p>
  <w:p w:rsidR="004F1D1A" w:rsidRDefault="004F1D1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4DEF748"/>
    <w:lvl w:ilvl="0">
      <w:start w:val="1"/>
      <w:numFmt w:val="decimal"/>
      <w:lvlText w:val="%1."/>
      <w:lvlJc w:val="left"/>
      <w:pPr>
        <w:tabs>
          <w:tab w:val="num" w:pos="2281"/>
        </w:tabs>
        <w:ind w:leftChars="1000" w:left="2281" w:hangingChars="200" w:hanging="360"/>
      </w:pPr>
    </w:lvl>
  </w:abstractNum>
  <w:abstractNum w:abstractNumId="1">
    <w:nsid w:val="FFFFFF7D"/>
    <w:multiLevelType w:val="singleLevel"/>
    <w:tmpl w:val="C46AD1AA"/>
    <w:lvl w:ilvl="0">
      <w:start w:val="1"/>
      <w:numFmt w:val="decimal"/>
      <w:lvlText w:val="%1."/>
      <w:lvlJc w:val="left"/>
      <w:pPr>
        <w:tabs>
          <w:tab w:val="num" w:pos="1801"/>
        </w:tabs>
        <w:ind w:leftChars="800" w:left="1801" w:hangingChars="200" w:hanging="360"/>
      </w:pPr>
    </w:lvl>
  </w:abstractNum>
  <w:abstractNum w:abstractNumId="2">
    <w:nsid w:val="FFFFFF7E"/>
    <w:multiLevelType w:val="singleLevel"/>
    <w:tmpl w:val="A7E6D10E"/>
    <w:lvl w:ilvl="0">
      <w:start w:val="1"/>
      <w:numFmt w:val="decimal"/>
      <w:lvlText w:val="%1."/>
      <w:lvlJc w:val="left"/>
      <w:pPr>
        <w:tabs>
          <w:tab w:val="num" w:pos="1321"/>
        </w:tabs>
        <w:ind w:leftChars="600" w:left="1321" w:hangingChars="200" w:hanging="360"/>
      </w:pPr>
    </w:lvl>
  </w:abstractNum>
  <w:abstractNum w:abstractNumId="3">
    <w:nsid w:val="FFFFFF7F"/>
    <w:multiLevelType w:val="singleLevel"/>
    <w:tmpl w:val="3B7C8BC6"/>
    <w:lvl w:ilvl="0">
      <w:start w:val="1"/>
      <w:numFmt w:val="decimal"/>
      <w:lvlText w:val="%1."/>
      <w:lvlJc w:val="left"/>
      <w:pPr>
        <w:tabs>
          <w:tab w:val="num" w:pos="841"/>
        </w:tabs>
        <w:ind w:leftChars="400" w:left="841" w:hangingChars="200" w:hanging="360"/>
      </w:pPr>
    </w:lvl>
  </w:abstractNum>
  <w:abstractNum w:abstractNumId="4">
    <w:nsid w:val="FFFFFF80"/>
    <w:multiLevelType w:val="singleLevel"/>
    <w:tmpl w:val="ED3E23EC"/>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8EFCD7D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290787C"/>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9DEAC264"/>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AE405EE6"/>
    <w:lvl w:ilvl="0">
      <w:start w:val="1"/>
      <w:numFmt w:val="decimal"/>
      <w:lvlText w:val="%1."/>
      <w:lvlJc w:val="left"/>
      <w:pPr>
        <w:tabs>
          <w:tab w:val="num" w:pos="361"/>
        </w:tabs>
        <w:ind w:leftChars="200" w:left="361" w:hangingChars="200" w:hanging="360"/>
      </w:pPr>
    </w:lvl>
  </w:abstractNum>
  <w:abstractNum w:abstractNumId="9">
    <w:nsid w:val="FFFFFF89"/>
    <w:multiLevelType w:val="singleLevel"/>
    <w:tmpl w:val="177AEB8A"/>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nsid w:val="00000402"/>
    <w:multiLevelType w:val="multilevel"/>
    <w:tmpl w:val="00000885"/>
    <w:lvl w:ilvl="0">
      <w:start w:val="1"/>
      <w:numFmt w:val="decimal"/>
      <w:lvlText w:val="%1."/>
      <w:lvlJc w:val="left"/>
      <w:pPr>
        <w:ind w:left="824" w:hanging="720"/>
      </w:pPr>
      <w:rPr>
        <w:rFonts w:ascii="Arial" w:hAnsi="Arial" w:cs="Arial"/>
        <w:b w:val="0"/>
        <w:bCs w:val="0"/>
        <w:color w:val="4C4948"/>
        <w:spacing w:val="-1"/>
        <w:w w:val="98"/>
        <w:sz w:val="24"/>
        <w:szCs w:val="24"/>
      </w:rPr>
    </w:lvl>
    <w:lvl w:ilvl="1">
      <w:numFmt w:val="bullet"/>
      <w:lvlText w:val="•"/>
      <w:lvlJc w:val="left"/>
      <w:pPr>
        <w:ind w:left="1782" w:hanging="720"/>
      </w:pPr>
    </w:lvl>
    <w:lvl w:ilvl="2">
      <w:numFmt w:val="bullet"/>
      <w:lvlText w:val="•"/>
      <w:lvlJc w:val="left"/>
      <w:pPr>
        <w:ind w:left="2740" w:hanging="720"/>
      </w:pPr>
    </w:lvl>
    <w:lvl w:ilvl="3">
      <w:numFmt w:val="bullet"/>
      <w:lvlText w:val="•"/>
      <w:lvlJc w:val="left"/>
      <w:pPr>
        <w:ind w:left="3698" w:hanging="720"/>
      </w:pPr>
    </w:lvl>
    <w:lvl w:ilvl="4">
      <w:numFmt w:val="bullet"/>
      <w:lvlText w:val="•"/>
      <w:lvlJc w:val="left"/>
      <w:pPr>
        <w:ind w:left="4656" w:hanging="720"/>
      </w:pPr>
    </w:lvl>
    <w:lvl w:ilvl="5">
      <w:numFmt w:val="bullet"/>
      <w:lvlText w:val="•"/>
      <w:lvlJc w:val="left"/>
      <w:pPr>
        <w:ind w:left="5614" w:hanging="720"/>
      </w:pPr>
    </w:lvl>
    <w:lvl w:ilvl="6">
      <w:numFmt w:val="bullet"/>
      <w:lvlText w:val="•"/>
      <w:lvlJc w:val="left"/>
      <w:pPr>
        <w:ind w:left="6573" w:hanging="720"/>
      </w:pPr>
    </w:lvl>
    <w:lvl w:ilvl="7">
      <w:numFmt w:val="bullet"/>
      <w:lvlText w:val="•"/>
      <w:lvlJc w:val="left"/>
      <w:pPr>
        <w:ind w:left="7531" w:hanging="720"/>
      </w:pPr>
    </w:lvl>
    <w:lvl w:ilvl="8">
      <w:numFmt w:val="bullet"/>
      <w:lvlText w:val="•"/>
      <w:lvlJc w:val="left"/>
      <w:pPr>
        <w:ind w:left="8489" w:hanging="720"/>
      </w:pPr>
    </w:lvl>
  </w:abstractNum>
  <w:abstractNum w:abstractNumId="11">
    <w:nsid w:val="00000403"/>
    <w:multiLevelType w:val="multilevel"/>
    <w:tmpl w:val="00000886"/>
    <w:lvl w:ilvl="0">
      <w:numFmt w:val="bullet"/>
      <w:lvlText w:val="*"/>
      <w:lvlJc w:val="left"/>
      <w:pPr>
        <w:ind w:left="226" w:hanging="119"/>
      </w:pPr>
      <w:rPr>
        <w:rFonts w:ascii="Arial" w:hAnsi="Arial"/>
        <w:b w:val="0"/>
        <w:color w:val="4C4948"/>
        <w:w w:val="99"/>
        <w:sz w:val="18"/>
      </w:rPr>
    </w:lvl>
    <w:lvl w:ilvl="1">
      <w:numFmt w:val="bullet"/>
      <w:lvlText w:val="*"/>
      <w:lvlJc w:val="left"/>
      <w:pPr>
        <w:ind w:left="1055" w:hanging="169"/>
      </w:pPr>
      <w:rPr>
        <w:rFonts w:ascii="Arial" w:hAnsi="Arial"/>
        <w:b w:val="0"/>
        <w:color w:val="4C4948"/>
        <w:w w:val="99"/>
        <w:sz w:val="18"/>
      </w:rPr>
    </w:lvl>
    <w:lvl w:ilvl="2">
      <w:numFmt w:val="bullet"/>
      <w:lvlText w:val="•"/>
      <w:lvlJc w:val="left"/>
      <w:pPr>
        <w:ind w:left="1058" w:hanging="169"/>
      </w:pPr>
    </w:lvl>
    <w:lvl w:ilvl="3">
      <w:numFmt w:val="bullet"/>
      <w:lvlText w:val="•"/>
      <w:lvlJc w:val="left"/>
      <w:pPr>
        <w:ind w:left="2136" w:hanging="169"/>
      </w:pPr>
    </w:lvl>
    <w:lvl w:ilvl="4">
      <w:numFmt w:val="bullet"/>
      <w:lvlText w:val="•"/>
      <w:lvlJc w:val="left"/>
      <w:pPr>
        <w:ind w:left="3215" w:hanging="169"/>
      </w:pPr>
    </w:lvl>
    <w:lvl w:ilvl="5">
      <w:numFmt w:val="bullet"/>
      <w:lvlText w:val="•"/>
      <w:lvlJc w:val="left"/>
      <w:pPr>
        <w:ind w:left="4293" w:hanging="169"/>
      </w:pPr>
    </w:lvl>
    <w:lvl w:ilvl="6">
      <w:numFmt w:val="bullet"/>
      <w:lvlText w:val="•"/>
      <w:lvlJc w:val="left"/>
      <w:pPr>
        <w:ind w:left="5372" w:hanging="169"/>
      </w:pPr>
    </w:lvl>
    <w:lvl w:ilvl="7">
      <w:numFmt w:val="bullet"/>
      <w:lvlText w:val="•"/>
      <w:lvlJc w:val="left"/>
      <w:pPr>
        <w:ind w:left="6450" w:hanging="169"/>
      </w:pPr>
    </w:lvl>
    <w:lvl w:ilvl="8">
      <w:numFmt w:val="bullet"/>
      <w:lvlText w:val="•"/>
      <w:lvlJc w:val="left"/>
      <w:pPr>
        <w:ind w:left="7528" w:hanging="169"/>
      </w:pPr>
    </w:lvl>
  </w:abstractNum>
  <w:abstractNum w:abstractNumId="12">
    <w:nsid w:val="00000404"/>
    <w:multiLevelType w:val="multilevel"/>
    <w:tmpl w:val="00000887"/>
    <w:lvl w:ilvl="0">
      <w:start w:val="1"/>
      <w:numFmt w:val="decimal"/>
      <w:lvlText w:val="%1."/>
      <w:lvlJc w:val="left"/>
      <w:pPr>
        <w:ind w:left="827" w:hanging="720"/>
      </w:pPr>
      <w:rPr>
        <w:rFonts w:ascii="Arial" w:hAnsi="Arial" w:cs="Arial"/>
        <w:b w:val="0"/>
        <w:bCs w:val="0"/>
        <w:color w:val="4C4948"/>
        <w:w w:val="99"/>
        <w:sz w:val="24"/>
        <w:szCs w:val="24"/>
      </w:rPr>
    </w:lvl>
    <w:lvl w:ilvl="1">
      <w:start w:val="1"/>
      <w:numFmt w:val="lowerLetter"/>
      <w:lvlText w:val="(%2)"/>
      <w:lvlJc w:val="left"/>
      <w:pPr>
        <w:ind w:left="1547" w:hanging="720"/>
      </w:pPr>
      <w:rPr>
        <w:rFonts w:ascii="Arial" w:hAnsi="Arial" w:cs="Arial"/>
        <w:b w:val="0"/>
        <w:bCs w:val="0"/>
        <w:color w:val="4C4948"/>
        <w:w w:val="99"/>
        <w:sz w:val="24"/>
        <w:szCs w:val="24"/>
      </w:rPr>
    </w:lvl>
    <w:lvl w:ilvl="2">
      <w:numFmt w:val="bullet"/>
      <w:lvlText w:val="•"/>
      <w:lvlJc w:val="left"/>
      <w:pPr>
        <w:ind w:left="2531" w:hanging="720"/>
      </w:pPr>
    </w:lvl>
    <w:lvl w:ilvl="3">
      <w:numFmt w:val="bullet"/>
      <w:lvlText w:val="•"/>
      <w:lvlJc w:val="left"/>
      <w:pPr>
        <w:ind w:left="3515" w:hanging="720"/>
      </w:pPr>
    </w:lvl>
    <w:lvl w:ilvl="4">
      <w:numFmt w:val="bullet"/>
      <w:lvlText w:val="•"/>
      <w:lvlJc w:val="left"/>
      <w:pPr>
        <w:ind w:left="4499" w:hanging="720"/>
      </w:pPr>
    </w:lvl>
    <w:lvl w:ilvl="5">
      <w:numFmt w:val="bullet"/>
      <w:lvlText w:val="•"/>
      <w:lvlJc w:val="left"/>
      <w:pPr>
        <w:ind w:left="5484" w:hanging="720"/>
      </w:pPr>
    </w:lvl>
    <w:lvl w:ilvl="6">
      <w:numFmt w:val="bullet"/>
      <w:lvlText w:val="•"/>
      <w:lvlJc w:val="left"/>
      <w:pPr>
        <w:ind w:left="6468" w:hanging="720"/>
      </w:pPr>
    </w:lvl>
    <w:lvl w:ilvl="7">
      <w:numFmt w:val="bullet"/>
      <w:lvlText w:val="•"/>
      <w:lvlJc w:val="left"/>
      <w:pPr>
        <w:ind w:left="7452" w:hanging="720"/>
      </w:pPr>
    </w:lvl>
    <w:lvl w:ilvl="8">
      <w:numFmt w:val="bullet"/>
      <w:lvlText w:val="•"/>
      <w:lvlJc w:val="left"/>
      <w:pPr>
        <w:ind w:left="8437" w:hanging="720"/>
      </w:pPr>
    </w:lvl>
  </w:abstractNum>
  <w:abstractNum w:abstractNumId="13">
    <w:nsid w:val="00000405"/>
    <w:multiLevelType w:val="multilevel"/>
    <w:tmpl w:val="00000888"/>
    <w:lvl w:ilvl="0">
      <w:start w:val="1"/>
      <w:numFmt w:val="lowerRoman"/>
      <w:lvlText w:val="%1."/>
      <w:lvlJc w:val="left"/>
      <w:pPr>
        <w:ind w:left="1604" w:hanging="720"/>
      </w:pPr>
      <w:rPr>
        <w:rFonts w:ascii="Arial" w:hAnsi="Arial" w:cs="Arial"/>
        <w:b w:val="0"/>
        <w:bCs w:val="0"/>
        <w:color w:val="4C4948"/>
        <w:spacing w:val="-1"/>
        <w:w w:val="99"/>
        <w:sz w:val="24"/>
        <w:szCs w:val="24"/>
      </w:rPr>
    </w:lvl>
    <w:lvl w:ilvl="1">
      <w:numFmt w:val="bullet"/>
      <w:lvlText w:val="•"/>
      <w:lvlJc w:val="left"/>
      <w:pPr>
        <w:ind w:left="2484" w:hanging="720"/>
      </w:pPr>
    </w:lvl>
    <w:lvl w:ilvl="2">
      <w:numFmt w:val="bullet"/>
      <w:lvlText w:val="•"/>
      <w:lvlJc w:val="left"/>
      <w:pPr>
        <w:ind w:left="3364" w:hanging="720"/>
      </w:pPr>
    </w:lvl>
    <w:lvl w:ilvl="3">
      <w:numFmt w:val="bullet"/>
      <w:lvlText w:val="•"/>
      <w:lvlJc w:val="left"/>
      <w:pPr>
        <w:ind w:left="4244" w:hanging="720"/>
      </w:pPr>
    </w:lvl>
    <w:lvl w:ilvl="4">
      <w:numFmt w:val="bullet"/>
      <w:lvlText w:val="•"/>
      <w:lvlJc w:val="left"/>
      <w:pPr>
        <w:ind w:left="5124" w:hanging="720"/>
      </w:pPr>
    </w:lvl>
    <w:lvl w:ilvl="5">
      <w:numFmt w:val="bullet"/>
      <w:lvlText w:val="•"/>
      <w:lvlJc w:val="left"/>
      <w:pPr>
        <w:ind w:left="6004" w:hanging="720"/>
      </w:pPr>
    </w:lvl>
    <w:lvl w:ilvl="6">
      <w:numFmt w:val="bullet"/>
      <w:lvlText w:val="•"/>
      <w:lvlJc w:val="left"/>
      <w:pPr>
        <w:ind w:left="6885" w:hanging="720"/>
      </w:pPr>
    </w:lvl>
    <w:lvl w:ilvl="7">
      <w:numFmt w:val="bullet"/>
      <w:lvlText w:val="•"/>
      <w:lvlJc w:val="left"/>
      <w:pPr>
        <w:ind w:left="7765" w:hanging="720"/>
      </w:pPr>
    </w:lvl>
    <w:lvl w:ilvl="8">
      <w:numFmt w:val="bullet"/>
      <w:lvlText w:val="•"/>
      <w:lvlJc w:val="left"/>
      <w:pPr>
        <w:ind w:left="8645" w:hanging="720"/>
      </w:pPr>
    </w:lvl>
  </w:abstractNum>
  <w:abstractNum w:abstractNumId="14">
    <w:nsid w:val="00000406"/>
    <w:multiLevelType w:val="multilevel"/>
    <w:tmpl w:val="5B5EC226"/>
    <w:lvl w:ilvl="0">
      <w:start w:val="1"/>
      <w:numFmt w:val="decimal"/>
      <w:lvlText w:val="%1."/>
      <w:lvlJc w:val="left"/>
      <w:pPr>
        <w:ind w:left="827" w:hanging="720"/>
      </w:pPr>
      <w:rPr>
        <w:rFonts w:ascii="Arial" w:hAnsi="Arial" w:cs="Arial" w:hint="default"/>
        <w:b w:val="0"/>
        <w:bCs w:val="0"/>
        <w:color w:val="525252"/>
        <w:spacing w:val="-1"/>
        <w:w w:val="98"/>
        <w:sz w:val="24"/>
        <w:szCs w:val="24"/>
      </w:rPr>
    </w:lvl>
    <w:lvl w:ilvl="1">
      <w:start w:val="6"/>
      <w:numFmt w:val="decimal"/>
      <w:lvlText w:val="%2."/>
      <w:lvlJc w:val="left"/>
      <w:pPr>
        <w:ind w:left="1618" w:hanging="720"/>
      </w:pPr>
      <w:rPr>
        <w:rFonts w:ascii="Arial" w:hAnsi="Arial" w:cs="Arial"/>
        <w:b w:val="0"/>
        <w:bCs w:val="0"/>
        <w:color w:val="4C4948"/>
        <w:spacing w:val="-1"/>
        <w:w w:val="98"/>
        <w:sz w:val="24"/>
        <w:szCs w:val="24"/>
      </w:rPr>
    </w:lvl>
    <w:lvl w:ilvl="2">
      <w:numFmt w:val="bullet"/>
      <w:lvlText w:val="•"/>
      <w:lvlJc w:val="left"/>
      <w:pPr>
        <w:ind w:left="2514" w:hanging="720"/>
      </w:pPr>
    </w:lvl>
    <w:lvl w:ilvl="3">
      <w:numFmt w:val="bullet"/>
      <w:lvlText w:val="•"/>
      <w:lvlJc w:val="left"/>
      <w:pPr>
        <w:ind w:left="3411" w:hanging="720"/>
      </w:pPr>
    </w:lvl>
    <w:lvl w:ilvl="4">
      <w:numFmt w:val="bullet"/>
      <w:lvlText w:val="•"/>
      <w:lvlJc w:val="left"/>
      <w:pPr>
        <w:ind w:left="4307" w:hanging="720"/>
      </w:pPr>
    </w:lvl>
    <w:lvl w:ilvl="5">
      <w:numFmt w:val="bullet"/>
      <w:lvlText w:val="•"/>
      <w:lvlJc w:val="left"/>
      <w:pPr>
        <w:ind w:left="5203" w:hanging="720"/>
      </w:pPr>
    </w:lvl>
    <w:lvl w:ilvl="6">
      <w:numFmt w:val="bullet"/>
      <w:lvlText w:val="•"/>
      <w:lvlJc w:val="left"/>
      <w:pPr>
        <w:ind w:left="6100" w:hanging="720"/>
      </w:pPr>
    </w:lvl>
    <w:lvl w:ilvl="7">
      <w:numFmt w:val="bullet"/>
      <w:lvlText w:val="•"/>
      <w:lvlJc w:val="left"/>
      <w:pPr>
        <w:ind w:left="6996" w:hanging="720"/>
      </w:pPr>
    </w:lvl>
    <w:lvl w:ilvl="8">
      <w:numFmt w:val="bullet"/>
      <w:lvlText w:val="•"/>
      <w:lvlJc w:val="left"/>
      <w:pPr>
        <w:ind w:left="7892" w:hanging="720"/>
      </w:pPr>
    </w:lvl>
  </w:abstractNum>
  <w:abstractNum w:abstractNumId="15">
    <w:nsid w:val="00000407"/>
    <w:multiLevelType w:val="multilevel"/>
    <w:tmpl w:val="0000088A"/>
    <w:lvl w:ilvl="0">
      <w:start w:val="6"/>
      <w:numFmt w:val="decimal"/>
      <w:lvlText w:val="%1."/>
      <w:lvlJc w:val="left"/>
      <w:pPr>
        <w:ind w:left="878" w:hanging="720"/>
      </w:pPr>
      <w:rPr>
        <w:rFonts w:ascii="Arial" w:hAnsi="Arial" w:cs="Arial"/>
        <w:b w:val="0"/>
        <w:bCs w:val="0"/>
        <w:color w:val="4C4948"/>
        <w:spacing w:val="-1"/>
        <w:w w:val="98"/>
        <w:sz w:val="24"/>
        <w:szCs w:val="24"/>
      </w:rPr>
    </w:lvl>
    <w:lvl w:ilvl="1">
      <w:start w:val="6"/>
      <w:numFmt w:val="decimal"/>
      <w:lvlText w:val="%2."/>
      <w:lvlJc w:val="left"/>
      <w:pPr>
        <w:ind w:left="1621" w:hanging="720"/>
      </w:pPr>
      <w:rPr>
        <w:rFonts w:ascii="Arial" w:hAnsi="Arial" w:cs="Arial"/>
        <w:b w:val="0"/>
        <w:bCs w:val="0"/>
        <w:color w:val="4C4948"/>
        <w:spacing w:val="-1"/>
        <w:w w:val="98"/>
        <w:sz w:val="24"/>
        <w:szCs w:val="24"/>
      </w:rPr>
    </w:lvl>
    <w:lvl w:ilvl="2">
      <w:numFmt w:val="bullet"/>
      <w:lvlText w:val="•"/>
      <w:lvlJc w:val="left"/>
      <w:pPr>
        <w:ind w:left="2524" w:hanging="720"/>
      </w:pPr>
    </w:lvl>
    <w:lvl w:ilvl="3">
      <w:numFmt w:val="bullet"/>
      <w:lvlText w:val="•"/>
      <w:lvlJc w:val="left"/>
      <w:pPr>
        <w:ind w:left="3426" w:hanging="720"/>
      </w:pPr>
    </w:lvl>
    <w:lvl w:ilvl="4">
      <w:numFmt w:val="bullet"/>
      <w:lvlText w:val="•"/>
      <w:lvlJc w:val="left"/>
      <w:pPr>
        <w:ind w:left="4329" w:hanging="720"/>
      </w:pPr>
    </w:lvl>
    <w:lvl w:ilvl="5">
      <w:numFmt w:val="bullet"/>
      <w:lvlText w:val="•"/>
      <w:lvlJc w:val="left"/>
      <w:pPr>
        <w:ind w:left="5232" w:hanging="720"/>
      </w:pPr>
    </w:lvl>
    <w:lvl w:ilvl="6">
      <w:numFmt w:val="bullet"/>
      <w:lvlText w:val="•"/>
      <w:lvlJc w:val="left"/>
      <w:pPr>
        <w:ind w:left="6134" w:hanging="720"/>
      </w:pPr>
    </w:lvl>
    <w:lvl w:ilvl="7">
      <w:numFmt w:val="bullet"/>
      <w:lvlText w:val="•"/>
      <w:lvlJc w:val="left"/>
      <w:pPr>
        <w:ind w:left="7037" w:hanging="720"/>
      </w:pPr>
    </w:lvl>
    <w:lvl w:ilvl="8">
      <w:numFmt w:val="bullet"/>
      <w:lvlText w:val="•"/>
      <w:lvlJc w:val="left"/>
      <w:pPr>
        <w:ind w:left="7940" w:hanging="720"/>
      </w:pPr>
    </w:lvl>
  </w:abstractNum>
  <w:abstractNum w:abstractNumId="16">
    <w:nsid w:val="00000408"/>
    <w:multiLevelType w:val="multilevel"/>
    <w:tmpl w:val="9DAEBD12"/>
    <w:lvl w:ilvl="0">
      <w:start w:val="1"/>
      <w:numFmt w:val="decimal"/>
      <w:lvlText w:val="%1."/>
      <w:lvlJc w:val="left"/>
      <w:pPr>
        <w:ind w:left="824" w:hanging="720"/>
      </w:pPr>
      <w:rPr>
        <w:rFonts w:ascii="Arial" w:hAnsi="Arial" w:cs="Arial"/>
        <w:b w:val="0"/>
        <w:bCs w:val="0"/>
        <w:color w:val="525252"/>
        <w:w w:val="99"/>
        <w:sz w:val="24"/>
        <w:szCs w:val="24"/>
      </w:rPr>
    </w:lvl>
    <w:lvl w:ilvl="1">
      <w:start w:val="1"/>
      <w:numFmt w:val="decimal"/>
      <w:lvlText w:val="%2."/>
      <w:lvlJc w:val="left"/>
      <w:pPr>
        <w:ind w:left="1747" w:hanging="720"/>
      </w:pPr>
      <w:rPr>
        <w:rFonts w:ascii="Arial" w:hAnsi="Arial" w:cs="Arial"/>
        <w:b w:val="0"/>
        <w:bCs w:val="0"/>
        <w:color w:val="4C4948"/>
        <w:spacing w:val="4"/>
        <w:w w:val="101"/>
        <w:sz w:val="24"/>
        <w:szCs w:val="24"/>
      </w:rPr>
    </w:lvl>
    <w:lvl w:ilvl="2">
      <w:numFmt w:val="bullet"/>
      <w:lvlText w:val="•"/>
      <w:lvlJc w:val="left"/>
      <w:pPr>
        <w:ind w:left="2627" w:hanging="720"/>
      </w:pPr>
    </w:lvl>
    <w:lvl w:ilvl="3">
      <w:numFmt w:val="bullet"/>
      <w:lvlText w:val="•"/>
      <w:lvlJc w:val="left"/>
      <w:pPr>
        <w:ind w:left="3506" w:hanging="720"/>
      </w:pPr>
    </w:lvl>
    <w:lvl w:ilvl="4">
      <w:numFmt w:val="bullet"/>
      <w:lvlText w:val="•"/>
      <w:lvlJc w:val="left"/>
      <w:pPr>
        <w:ind w:left="4386" w:hanging="720"/>
      </w:pPr>
    </w:lvl>
    <w:lvl w:ilvl="5">
      <w:numFmt w:val="bullet"/>
      <w:lvlText w:val="•"/>
      <w:lvlJc w:val="left"/>
      <w:pPr>
        <w:ind w:left="5266" w:hanging="720"/>
      </w:pPr>
    </w:lvl>
    <w:lvl w:ilvl="6">
      <w:numFmt w:val="bullet"/>
      <w:lvlText w:val="•"/>
      <w:lvlJc w:val="left"/>
      <w:pPr>
        <w:ind w:left="6146" w:hanging="720"/>
      </w:pPr>
    </w:lvl>
    <w:lvl w:ilvl="7">
      <w:numFmt w:val="bullet"/>
      <w:lvlText w:val="•"/>
      <w:lvlJc w:val="left"/>
      <w:pPr>
        <w:ind w:left="7026" w:hanging="720"/>
      </w:pPr>
    </w:lvl>
    <w:lvl w:ilvl="8">
      <w:numFmt w:val="bullet"/>
      <w:lvlText w:val="•"/>
      <w:lvlJc w:val="left"/>
      <w:pPr>
        <w:ind w:left="7905" w:hanging="720"/>
      </w:pPr>
    </w:lvl>
  </w:abstractNum>
  <w:abstractNum w:abstractNumId="17">
    <w:nsid w:val="0455722E"/>
    <w:multiLevelType w:val="hybridMultilevel"/>
    <w:tmpl w:val="B7326820"/>
    <w:lvl w:ilvl="0" w:tplc="F3E66666">
      <w:start w:val="1"/>
      <w:numFmt w:val="decimal"/>
      <w:lvlText w:val="%1."/>
      <w:lvlJc w:val="left"/>
      <w:pPr>
        <w:tabs>
          <w:tab w:val="num" w:pos="1258"/>
        </w:tabs>
        <w:ind w:left="1258" w:hanging="360"/>
      </w:pPr>
      <w:rPr>
        <w:rFonts w:hint="default"/>
        <w:sz w:val="24"/>
      </w:rPr>
    </w:lvl>
    <w:lvl w:ilvl="1" w:tplc="04090019" w:tentative="1">
      <w:start w:val="1"/>
      <w:numFmt w:val="ideographTraditional"/>
      <w:lvlText w:val="%2、"/>
      <w:lvlJc w:val="left"/>
      <w:pPr>
        <w:tabs>
          <w:tab w:val="num" w:pos="1858"/>
        </w:tabs>
        <w:ind w:left="1858" w:hanging="480"/>
      </w:pPr>
    </w:lvl>
    <w:lvl w:ilvl="2" w:tplc="0409001B" w:tentative="1">
      <w:start w:val="1"/>
      <w:numFmt w:val="lowerRoman"/>
      <w:lvlText w:val="%3."/>
      <w:lvlJc w:val="right"/>
      <w:pPr>
        <w:tabs>
          <w:tab w:val="num" w:pos="2338"/>
        </w:tabs>
        <w:ind w:left="2338" w:hanging="480"/>
      </w:pPr>
    </w:lvl>
    <w:lvl w:ilvl="3" w:tplc="0409000F" w:tentative="1">
      <w:start w:val="1"/>
      <w:numFmt w:val="decimal"/>
      <w:lvlText w:val="%4."/>
      <w:lvlJc w:val="left"/>
      <w:pPr>
        <w:tabs>
          <w:tab w:val="num" w:pos="2818"/>
        </w:tabs>
        <w:ind w:left="2818" w:hanging="480"/>
      </w:pPr>
    </w:lvl>
    <w:lvl w:ilvl="4" w:tplc="04090019" w:tentative="1">
      <w:start w:val="1"/>
      <w:numFmt w:val="ideographTraditional"/>
      <w:lvlText w:val="%5、"/>
      <w:lvlJc w:val="left"/>
      <w:pPr>
        <w:tabs>
          <w:tab w:val="num" w:pos="3298"/>
        </w:tabs>
        <w:ind w:left="3298" w:hanging="480"/>
      </w:pPr>
    </w:lvl>
    <w:lvl w:ilvl="5" w:tplc="0409001B" w:tentative="1">
      <w:start w:val="1"/>
      <w:numFmt w:val="lowerRoman"/>
      <w:lvlText w:val="%6."/>
      <w:lvlJc w:val="right"/>
      <w:pPr>
        <w:tabs>
          <w:tab w:val="num" w:pos="3778"/>
        </w:tabs>
        <w:ind w:left="3778" w:hanging="480"/>
      </w:pPr>
    </w:lvl>
    <w:lvl w:ilvl="6" w:tplc="0409000F" w:tentative="1">
      <w:start w:val="1"/>
      <w:numFmt w:val="decimal"/>
      <w:lvlText w:val="%7."/>
      <w:lvlJc w:val="left"/>
      <w:pPr>
        <w:tabs>
          <w:tab w:val="num" w:pos="4258"/>
        </w:tabs>
        <w:ind w:left="4258" w:hanging="480"/>
      </w:pPr>
    </w:lvl>
    <w:lvl w:ilvl="7" w:tplc="04090019" w:tentative="1">
      <w:start w:val="1"/>
      <w:numFmt w:val="ideographTraditional"/>
      <w:lvlText w:val="%8、"/>
      <w:lvlJc w:val="left"/>
      <w:pPr>
        <w:tabs>
          <w:tab w:val="num" w:pos="4738"/>
        </w:tabs>
        <w:ind w:left="4738" w:hanging="480"/>
      </w:pPr>
    </w:lvl>
    <w:lvl w:ilvl="8" w:tplc="0409001B" w:tentative="1">
      <w:start w:val="1"/>
      <w:numFmt w:val="lowerRoman"/>
      <w:lvlText w:val="%9."/>
      <w:lvlJc w:val="right"/>
      <w:pPr>
        <w:tabs>
          <w:tab w:val="num" w:pos="5218"/>
        </w:tabs>
        <w:ind w:left="5218" w:hanging="480"/>
      </w:pPr>
    </w:lvl>
  </w:abstractNum>
  <w:abstractNum w:abstractNumId="18">
    <w:nsid w:val="363A0BF3"/>
    <w:multiLevelType w:val="hybridMultilevel"/>
    <w:tmpl w:val="09D6984C"/>
    <w:lvl w:ilvl="0" w:tplc="42AE5772">
      <w:start w:val="1"/>
      <w:numFmt w:val="decimal"/>
      <w:lvlText w:val="%1."/>
      <w:lvlJc w:val="left"/>
      <w:pPr>
        <w:tabs>
          <w:tab w:val="num" w:pos="1352"/>
        </w:tabs>
        <w:ind w:left="1352" w:hanging="360"/>
      </w:pPr>
      <w:rPr>
        <w:rFonts w:ascii="Arial" w:hAnsi="Arial" w:cs="Arial" w:hint="default"/>
        <w:color w:val="525252"/>
      </w:rPr>
    </w:lvl>
    <w:lvl w:ilvl="1" w:tplc="04090019" w:tentative="1">
      <w:start w:val="1"/>
      <w:numFmt w:val="ideographTraditional"/>
      <w:lvlText w:val="%2、"/>
      <w:lvlJc w:val="left"/>
      <w:pPr>
        <w:tabs>
          <w:tab w:val="num" w:pos="1102"/>
        </w:tabs>
        <w:ind w:left="1102" w:hanging="480"/>
      </w:p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19">
    <w:nsid w:val="3912262C"/>
    <w:multiLevelType w:val="hybridMultilevel"/>
    <w:tmpl w:val="E7D2E754"/>
    <w:lvl w:ilvl="0" w:tplc="39F24DDC">
      <w:start w:val="1"/>
      <w:numFmt w:val="decimal"/>
      <w:lvlText w:val="%1."/>
      <w:lvlJc w:val="left"/>
      <w:pPr>
        <w:tabs>
          <w:tab w:val="num" w:pos="1378"/>
        </w:tabs>
        <w:ind w:left="1378" w:hanging="480"/>
      </w:pPr>
      <w:rPr>
        <w:rFonts w:ascii="Arial" w:hAnsi="Arial" w:cs="Arial" w:hint="default"/>
        <w:color w:val="525252"/>
      </w:rPr>
    </w:lvl>
    <w:lvl w:ilvl="1" w:tplc="04090019">
      <w:start w:val="1"/>
      <w:numFmt w:val="ideographTraditional"/>
      <w:lvlText w:val="%2、"/>
      <w:lvlJc w:val="left"/>
      <w:pPr>
        <w:tabs>
          <w:tab w:val="num" w:pos="1858"/>
        </w:tabs>
        <w:ind w:left="1858" w:hanging="480"/>
      </w:pPr>
    </w:lvl>
    <w:lvl w:ilvl="2" w:tplc="0409001B" w:tentative="1">
      <w:start w:val="1"/>
      <w:numFmt w:val="lowerRoman"/>
      <w:lvlText w:val="%3."/>
      <w:lvlJc w:val="right"/>
      <w:pPr>
        <w:tabs>
          <w:tab w:val="num" w:pos="2338"/>
        </w:tabs>
        <w:ind w:left="2338" w:hanging="480"/>
      </w:pPr>
    </w:lvl>
    <w:lvl w:ilvl="3" w:tplc="0409000F" w:tentative="1">
      <w:start w:val="1"/>
      <w:numFmt w:val="decimal"/>
      <w:lvlText w:val="%4."/>
      <w:lvlJc w:val="left"/>
      <w:pPr>
        <w:tabs>
          <w:tab w:val="num" w:pos="2818"/>
        </w:tabs>
        <w:ind w:left="2818" w:hanging="480"/>
      </w:pPr>
    </w:lvl>
    <w:lvl w:ilvl="4" w:tplc="04090019" w:tentative="1">
      <w:start w:val="1"/>
      <w:numFmt w:val="ideographTraditional"/>
      <w:lvlText w:val="%5、"/>
      <w:lvlJc w:val="left"/>
      <w:pPr>
        <w:tabs>
          <w:tab w:val="num" w:pos="3298"/>
        </w:tabs>
        <w:ind w:left="3298" w:hanging="480"/>
      </w:pPr>
    </w:lvl>
    <w:lvl w:ilvl="5" w:tplc="0409001B" w:tentative="1">
      <w:start w:val="1"/>
      <w:numFmt w:val="lowerRoman"/>
      <w:lvlText w:val="%6."/>
      <w:lvlJc w:val="right"/>
      <w:pPr>
        <w:tabs>
          <w:tab w:val="num" w:pos="3778"/>
        </w:tabs>
        <w:ind w:left="3778" w:hanging="480"/>
      </w:pPr>
    </w:lvl>
    <w:lvl w:ilvl="6" w:tplc="0409000F" w:tentative="1">
      <w:start w:val="1"/>
      <w:numFmt w:val="decimal"/>
      <w:lvlText w:val="%7."/>
      <w:lvlJc w:val="left"/>
      <w:pPr>
        <w:tabs>
          <w:tab w:val="num" w:pos="4258"/>
        </w:tabs>
        <w:ind w:left="4258" w:hanging="480"/>
      </w:pPr>
    </w:lvl>
    <w:lvl w:ilvl="7" w:tplc="04090019" w:tentative="1">
      <w:start w:val="1"/>
      <w:numFmt w:val="ideographTraditional"/>
      <w:lvlText w:val="%8、"/>
      <w:lvlJc w:val="left"/>
      <w:pPr>
        <w:tabs>
          <w:tab w:val="num" w:pos="4738"/>
        </w:tabs>
        <w:ind w:left="4738" w:hanging="480"/>
      </w:pPr>
    </w:lvl>
    <w:lvl w:ilvl="8" w:tplc="0409001B" w:tentative="1">
      <w:start w:val="1"/>
      <w:numFmt w:val="lowerRoman"/>
      <w:lvlText w:val="%9."/>
      <w:lvlJc w:val="right"/>
      <w:pPr>
        <w:tabs>
          <w:tab w:val="num" w:pos="5218"/>
        </w:tabs>
        <w:ind w:left="5218" w:hanging="480"/>
      </w:pPr>
    </w:lvl>
  </w:abstractNum>
  <w:abstractNum w:abstractNumId="20">
    <w:nsid w:val="468649E2"/>
    <w:multiLevelType w:val="hybridMultilevel"/>
    <w:tmpl w:val="3EE8CDCE"/>
    <w:lvl w:ilvl="0" w:tplc="38487614">
      <w:start w:val="1"/>
      <w:numFmt w:val="decimal"/>
      <w:lvlText w:val="%1."/>
      <w:lvlJc w:val="left"/>
      <w:pPr>
        <w:ind w:left="1248" w:hanging="360"/>
      </w:pPr>
      <w:rPr>
        <w:rFonts w:hint="default"/>
        <w:color w:val="4C4948"/>
      </w:rPr>
    </w:lvl>
    <w:lvl w:ilvl="1" w:tplc="04090019" w:tentative="1">
      <w:start w:val="1"/>
      <w:numFmt w:val="ideographTraditional"/>
      <w:lvlText w:val="%2、"/>
      <w:lvlJc w:val="left"/>
      <w:pPr>
        <w:ind w:left="1848" w:hanging="480"/>
      </w:pPr>
    </w:lvl>
    <w:lvl w:ilvl="2" w:tplc="0409001B" w:tentative="1">
      <w:start w:val="1"/>
      <w:numFmt w:val="lowerRoman"/>
      <w:lvlText w:val="%3."/>
      <w:lvlJc w:val="right"/>
      <w:pPr>
        <w:ind w:left="2328" w:hanging="480"/>
      </w:pPr>
    </w:lvl>
    <w:lvl w:ilvl="3" w:tplc="0409000F" w:tentative="1">
      <w:start w:val="1"/>
      <w:numFmt w:val="decimal"/>
      <w:lvlText w:val="%4."/>
      <w:lvlJc w:val="left"/>
      <w:pPr>
        <w:ind w:left="2808" w:hanging="480"/>
      </w:pPr>
    </w:lvl>
    <w:lvl w:ilvl="4" w:tplc="04090019" w:tentative="1">
      <w:start w:val="1"/>
      <w:numFmt w:val="ideographTraditional"/>
      <w:lvlText w:val="%5、"/>
      <w:lvlJc w:val="left"/>
      <w:pPr>
        <w:ind w:left="3288" w:hanging="480"/>
      </w:pPr>
    </w:lvl>
    <w:lvl w:ilvl="5" w:tplc="0409001B" w:tentative="1">
      <w:start w:val="1"/>
      <w:numFmt w:val="lowerRoman"/>
      <w:lvlText w:val="%6."/>
      <w:lvlJc w:val="right"/>
      <w:pPr>
        <w:ind w:left="3768" w:hanging="480"/>
      </w:pPr>
    </w:lvl>
    <w:lvl w:ilvl="6" w:tplc="0409000F" w:tentative="1">
      <w:start w:val="1"/>
      <w:numFmt w:val="decimal"/>
      <w:lvlText w:val="%7."/>
      <w:lvlJc w:val="left"/>
      <w:pPr>
        <w:ind w:left="4248" w:hanging="480"/>
      </w:pPr>
    </w:lvl>
    <w:lvl w:ilvl="7" w:tplc="04090019" w:tentative="1">
      <w:start w:val="1"/>
      <w:numFmt w:val="ideographTraditional"/>
      <w:lvlText w:val="%8、"/>
      <w:lvlJc w:val="left"/>
      <w:pPr>
        <w:ind w:left="4728" w:hanging="480"/>
      </w:pPr>
    </w:lvl>
    <w:lvl w:ilvl="8" w:tplc="0409001B" w:tentative="1">
      <w:start w:val="1"/>
      <w:numFmt w:val="lowerRoman"/>
      <w:lvlText w:val="%9."/>
      <w:lvlJc w:val="right"/>
      <w:pPr>
        <w:ind w:left="5208" w:hanging="480"/>
      </w:pPr>
    </w:lvl>
  </w:abstractNum>
  <w:abstractNum w:abstractNumId="21">
    <w:nsid w:val="71C61B6B"/>
    <w:multiLevelType w:val="hybridMultilevel"/>
    <w:tmpl w:val="5602DC9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740B28A6"/>
    <w:multiLevelType w:val="hybridMultilevel"/>
    <w:tmpl w:val="563C9DB8"/>
    <w:lvl w:ilvl="0" w:tplc="36A0E0A8">
      <w:start w:val="1"/>
      <w:numFmt w:val="decimal"/>
      <w:lvlText w:val="%1."/>
      <w:lvlJc w:val="left"/>
      <w:pPr>
        <w:tabs>
          <w:tab w:val="num" w:pos="502"/>
        </w:tabs>
        <w:ind w:left="502" w:hanging="360"/>
      </w:pPr>
      <w:rPr>
        <w:rFonts w:hint="default"/>
        <w:color w:val="525252"/>
        <w:sz w:val="24"/>
        <w:szCs w:val="24"/>
      </w:rPr>
    </w:lvl>
    <w:lvl w:ilvl="1" w:tplc="04090019" w:tentative="1">
      <w:start w:val="1"/>
      <w:numFmt w:val="ideographTraditional"/>
      <w:lvlText w:val="%2、"/>
      <w:lvlJc w:val="left"/>
      <w:pPr>
        <w:tabs>
          <w:tab w:val="num" w:pos="1102"/>
        </w:tabs>
        <w:ind w:left="1102" w:hanging="480"/>
      </w:p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23">
    <w:nsid w:val="7AEF7B58"/>
    <w:multiLevelType w:val="multilevel"/>
    <w:tmpl w:val="0BAC05E8"/>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20"/>
  </w:num>
  <w:num w:numId="9">
    <w:abstractNumId w:val="19"/>
  </w:num>
  <w:num w:numId="10">
    <w:abstractNumId w:val="17"/>
  </w:num>
  <w:num w:numId="11">
    <w:abstractNumId w:val="21"/>
  </w:num>
  <w:num w:numId="12">
    <w:abstractNumId w:val="23"/>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5"/>
  </w:num>
  <w:num w:numId="22">
    <w:abstractNumId w:val="4"/>
  </w:num>
  <w:num w:numId="23">
    <w:abstractNumId w:val="22"/>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104"/>
    <o:shapelayout v:ext="edit">
      <o:idmap v:ext="edit" data="4"/>
    </o:shapelayout>
  </w:hdrShapeDefaults>
  <w:footnotePr>
    <w:footnote w:id="-1"/>
    <w:footnote w:id="0"/>
  </w:footnotePr>
  <w:endnotePr>
    <w:endnote w:id="-1"/>
    <w:endnote w:id="0"/>
  </w:endnotePr>
  <w:compat>
    <w:spaceForUL/>
    <w:doNotLeaveBackslashAlone/>
    <w:ulTrailSpace/>
    <w:doNotExpandShiftReturn/>
    <w:adjustLineHeightInTable/>
    <w:useFELayout/>
  </w:compat>
  <w:rsids>
    <w:rsidRoot w:val="00247463"/>
    <w:rsid w:val="00002AF2"/>
    <w:rsid w:val="00013870"/>
    <w:rsid w:val="000474F6"/>
    <w:rsid w:val="00056EF7"/>
    <w:rsid w:val="000847EA"/>
    <w:rsid w:val="000C2AD7"/>
    <w:rsid w:val="000C5B76"/>
    <w:rsid w:val="000D003B"/>
    <w:rsid w:val="000E2E16"/>
    <w:rsid w:val="001334B5"/>
    <w:rsid w:val="00142A10"/>
    <w:rsid w:val="00162EDF"/>
    <w:rsid w:val="00164D71"/>
    <w:rsid w:val="00180722"/>
    <w:rsid w:val="001A6425"/>
    <w:rsid w:val="001C529F"/>
    <w:rsid w:val="00216FA4"/>
    <w:rsid w:val="00247463"/>
    <w:rsid w:val="00251604"/>
    <w:rsid w:val="002528B4"/>
    <w:rsid w:val="00254AB0"/>
    <w:rsid w:val="00256AAB"/>
    <w:rsid w:val="002630F1"/>
    <w:rsid w:val="002B4355"/>
    <w:rsid w:val="002C69C6"/>
    <w:rsid w:val="002D647F"/>
    <w:rsid w:val="002F5781"/>
    <w:rsid w:val="00327E7E"/>
    <w:rsid w:val="00354F79"/>
    <w:rsid w:val="0035659F"/>
    <w:rsid w:val="00373AF7"/>
    <w:rsid w:val="003A7006"/>
    <w:rsid w:val="003B0A4E"/>
    <w:rsid w:val="003E45EB"/>
    <w:rsid w:val="003F5F5A"/>
    <w:rsid w:val="004151AB"/>
    <w:rsid w:val="004320DC"/>
    <w:rsid w:val="004441B8"/>
    <w:rsid w:val="00451A39"/>
    <w:rsid w:val="0047637C"/>
    <w:rsid w:val="00477F57"/>
    <w:rsid w:val="004B56AF"/>
    <w:rsid w:val="004F1D1A"/>
    <w:rsid w:val="0053799A"/>
    <w:rsid w:val="00546B00"/>
    <w:rsid w:val="00554DB4"/>
    <w:rsid w:val="005B166E"/>
    <w:rsid w:val="005E5DC6"/>
    <w:rsid w:val="00654619"/>
    <w:rsid w:val="0067767E"/>
    <w:rsid w:val="00683FD8"/>
    <w:rsid w:val="00690A33"/>
    <w:rsid w:val="00695C84"/>
    <w:rsid w:val="006A602E"/>
    <w:rsid w:val="006B0E81"/>
    <w:rsid w:val="006B0EC5"/>
    <w:rsid w:val="006B641D"/>
    <w:rsid w:val="006D381C"/>
    <w:rsid w:val="007170C3"/>
    <w:rsid w:val="007642DC"/>
    <w:rsid w:val="00767FCF"/>
    <w:rsid w:val="007733FD"/>
    <w:rsid w:val="007955AF"/>
    <w:rsid w:val="007C422C"/>
    <w:rsid w:val="007C4A92"/>
    <w:rsid w:val="008605AD"/>
    <w:rsid w:val="00870650"/>
    <w:rsid w:val="00883158"/>
    <w:rsid w:val="008C286E"/>
    <w:rsid w:val="008E2000"/>
    <w:rsid w:val="00931B6E"/>
    <w:rsid w:val="00957841"/>
    <w:rsid w:val="00967D50"/>
    <w:rsid w:val="00987799"/>
    <w:rsid w:val="009914DB"/>
    <w:rsid w:val="009C6586"/>
    <w:rsid w:val="009D798E"/>
    <w:rsid w:val="009F0A12"/>
    <w:rsid w:val="00A03EE5"/>
    <w:rsid w:val="00A154D3"/>
    <w:rsid w:val="00A20E06"/>
    <w:rsid w:val="00A604A2"/>
    <w:rsid w:val="00A73C16"/>
    <w:rsid w:val="00A8786F"/>
    <w:rsid w:val="00AA1A68"/>
    <w:rsid w:val="00AB01B4"/>
    <w:rsid w:val="00AB456A"/>
    <w:rsid w:val="00AD1104"/>
    <w:rsid w:val="00B56DED"/>
    <w:rsid w:val="00BC21E7"/>
    <w:rsid w:val="00BE4466"/>
    <w:rsid w:val="00BF1CFA"/>
    <w:rsid w:val="00C8660D"/>
    <w:rsid w:val="00CB0FFB"/>
    <w:rsid w:val="00CB294C"/>
    <w:rsid w:val="00CD376F"/>
    <w:rsid w:val="00CE1C66"/>
    <w:rsid w:val="00D13945"/>
    <w:rsid w:val="00D3449A"/>
    <w:rsid w:val="00D371F3"/>
    <w:rsid w:val="00D62E50"/>
    <w:rsid w:val="00D75799"/>
    <w:rsid w:val="00D911AB"/>
    <w:rsid w:val="00DB360C"/>
    <w:rsid w:val="00DC6166"/>
    <w:rsid w:val="00DE52DE"/>
    <w:rsid w:val="00DF3BC0"/>
    <w:rsid w:val="00E12935"/>
    <w:rsid w:val="00E15613"/>
    <w:rsid w:val="00E57444"/>
    <w:rsid w:val="00E63EAB"/>
    <w:rsid w:val="00E96B63"/>
    <w:rsid w:val="00EA110C"/>
    <w:rsid w:val="00ED6787"/>
    <w:rsid w:val="00EE1959"/>
    <w:rsid w:val="00EF21A1"/>
    <w:rsid w:val="00EF57CF"/>
    <w:rsid w:val="00F22DF4"/>
    <w:rsid w:val="00F37CC8"/>
    <w:rsid w:val="00F926AD"/>
    <w:rsid w:val="00FA078D"/>
    <w:rsid w:val="00FA5FB3"/>
    <w:rsid w:val="00FB27B3"/>
    <w:rsid w:val="00FB619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hmetcnv"/>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imple 1" w:semiHidden="0" w:unhideWhenUsed="0"/>
    <w:lsdException w:name="Table Simple 2" w:semiHidden="0" w:unhideWhenUsed="0"/>
    <w:lsdException w:name="Table Simple 3" w:semiHidden="0" w:unhideWhenUsed="0"/>
    <w:lsdException w:name="Table Classic 1" w:semiHidden="0" w:unhideWhenUsed="0"/>
    <w:lsdException w:name="Table Classic 2" w:semiHidden="0" w:unhideWhenUsed="0"/>
    <w:lsdException w:name="Table Classic 3" w:semiHidden="0" w:unhideWhenUsed="0"/>
    <w:lsdException w:name="Table Classic 4" w:semiHidden="0" w:unhideWhenUsed="0"/>
    <w:lsdException w:name="Table Colorful 1" w:semiHidden="0" w:unhideWhenUsed="0"/>
    <w:lsdException w:name="Table Colorful 2" w:semiHidden="0" w:unhideWhenUsed="0"/>
    <w:lsdException w:name="Table Colorful 3" w:semiHidden="0" w:unhideWhenUsed="0"/>
    <w:lsdException w:name="Table Columns 1" w:semiHidden="0" w:unhideWhenUsed="0"/>
    <w:lsdException w:name="Table Columns 2" w:semiHidden="0" w:unhideWhenUsed="0"/>
    <w:lsdException w:name="Table Columns 3" w:semiHidden="0" w:unhideWhenUsed="0"/>
    <w:lsdException w:name="Table Columns 4" w:semiHidden="0" w:unhideWhenUsed="0"/>
    <w:lsdException w:name="Table Columns 5" w:semiHidden="0" w:unhideWhenUsed="0"/>
    <w:lsdException w:name="Table Grid 1" w:semiHidden="0" w:unhideWhenUsed="0"/>
    <w:lsdException w:name="Table Grid 2" w:semiHidden="0" w:unhideWhenUsed="0"/>
    <w:lsdException w:name="Table Grid 3" w:semiHidden="0" w:unhideWhenUsed="0"/>
    <w:lsdException w:name="Table Grid 4" w:semiHidden="0" w:unhideWhenUsed="0"/>
    <w:lsdException w:name="Table Grid 5" w:semiHidden="0" w:unhideWhenUsed="0"/>
    <w:lsdException w:name="Table Grid 6" w:semiHidden="0" w:unhideWhenUsed="0"/>
    <w:lsdException w:name="Table Grid 7" w:semiHidden="0" w:unhideWhenUsed="0"/>
    <w:lsdException w:name="Table Grid 8" w:semiHidden="0" w:unhideWhenUsed="0"/>
    <w:lsdException w:name="Table List 1" w:semiHidden="0" w:unhideWhenUsed="0"/>
    <w:lsdException w:name="Table List 2" w:semiHidden="0" w:unhideWhenUsed="0"/>
    <w:lsdException w:name="Table List 3" w:semiHidden="0" w:unhideWhenUsed="0"/>
    <w:lsdException w:name="Table List 4" w:semiHidden="0" w:unhideWhenUsed="0"/>
    <w:lsdException w:name="Table List 5" w:semiHidden="0" w:unhideWhenUsed="0"/>
    <w:lsdException w:name="Table List 6" w:semiHidden="0" w:unhideWhenUsed="0"/>
    <w:lsdException w:name="Table List 7" w:semiHidden="0" w:unhideWhenUsed="0"/>
    <w:lsdException w:name="Table List 8" w:semiHidden="0" w:unhideWhenUsed="0"/>
    <w:lsdException w:name="Table 3D effects 1" w:semiHidden="0" w:unhideWhenUsed="0"/>
    <w:lsdException w:name="Table 3D effects 2" w:semiHidden="0" w:unhideWhenUsed="0"/>
    <w:lsdException w:name="Table 3D effects 3" w:semiHidden="0" w:unhideWhenUsed="0"/>
    <w:lsdException w:name="Table Contemporary" w:semiHidden="0" w:unhideWhenUsed="0"/>
    <w:lsdException w:name="Table Elegant" w:semiHidden="0" w:unhideWhenUsed="0"/>
    <w:lsdException w:name="Table Professional" w:semiHidden="0" w:unhideWhenUsed="0"/>
    <w:lsdException w:name="Table Subtle 1" w:semiHidden="0" w:unhideWhenUsed="0"/>
    <w:lsdException w:name="Table Subtle 2" w:semiHidden="0" w:unhideWhenUsed="0"/>
    <w:lsdException w:name="Table Web 1" w:semiHidden="0" w:unhideWhenUsed="0"/>
    <w:lsdException w:name="Table Web 2"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8660D"/>
    <w:pPr>
      <w:widowControl w:val="0"/>
      <w:autoSpaceDE w:val="0"/>
      <w:autoSpaceDN w:val="0"/>
      <w:adjustRightInd w:val="0"/>
    </w:pPr>
    <w:rPr>
      <w:rFonts w:ascii="Times New Roman" w:hAnsi="Times New Roman"/>
      <w:sz w:val="24"/>
      <w:szCs w:val="24"/>
    </w:rPr>
  </w:style>
  <w:style w:type="paragraph" w:styleId="1">
    <w:name w:val="heading 1"/>
    <w:basedOn w:val="a"/>
    <w:next w:val="a"/>
    <w:link w:val="10"/>
    <w:uiPriority w:val="1"/>
    <w:qFormat/>
    <w:rsid w:val="00C8660D"/>
    <w:pPr>
      <w:ind w:left="729"/>
      <w:outlineLvl w:val="0"/>
    </w:pPr>
    <w:rPr>
      <w:rFonts w:ascii="Arial" w:hAnsi="Arial" w:cs="Arial"/>
      <w:b/>
      <w:bCs/>
      <w:sz w:val="50"/>
      <w:szCs w:val="50"/>
    </w:rPr>
  </w:style>
  <w:style w:type="paragraph" w:styleId="2">
    <w:name w:val="heading 2"/>
    <w:basedOn w:val="a"/>
    <w:next w:val="a"/>
    <w:link w:val="20"/>
    <w:uiPriority w:val="1"/>
    <w:qFormat/>
    <w:rsid w:val="00C8660D"/>
    <w:pPr>
      <w:spacing w:before="38"/>
      <w:outlineLvl w:val="1"/>
    </w:pPr>
    <w:rPr>
      <w:rFonts w:ascii="Arial" w:hAnsi="Arial" w:cs="Arial"/>
      <w:b/>
      <w:bCs/>
      <w:sz w:val="48"/>
      <w:szCs w:val="48"/>
    </w:rPr>
  </w:style>
  <w:style w:type="paragraph" w:styleId="3">
    <w:name w:val="heading 3"/>
    <w:basedOn w:val="a"/>
    <w:next w:val="a"/>
    <w:link w:val="30"/>
    <w:uiPriority w:val="1"/>
    <w:qFormat/>
    <w:rsid w:val="00C8660D"/>
    <w:pPr>
      <w:spacing w:before="62"/>
      <w:ind w:left="898"/>
      <w:outlineLvl w:val="2"/>
    </w:pPr>
    <w:rPr>
      <w:rFonts w:ascii="Arial" w:hAnsi="Arial" w:cs="Arial"/>
      <w:sz w:val="33"/>
      <w:szCs w:val="33"/>
    </w:rPr>
  </w:style>
  <w:style w:type="paragraph" w:styleId="4">
    <w:name w:val="heading 4"/>
    <w:basedOn w:val="a"/>
    <w:next w:val="a"/>
    <w:link w:val="40"/>
    <w:uiPriority w:val="1"/>
    <w:qFormat/>
    <w:rsid w:val="00C8660D"/>
    <w:pPr>
      <w:ind w:left="1027"/>
      <w:outlineLvl w:val="3"/>
    </w:pPr>
    <w:rPr>
      <w:rFonts w:ascii="Arial" w:hAnsi="Arial" w:cs="Arial"/>
      <w:sz w:val="32"/>
      <w:szCs w:val="32"/>
    </w:rPr>
  </w:style>
  <w:style w:type="paragraph" w:styleId="5">
    <w:name w:val="heading 5"/>
    <w:basedOn w:val="a"/>
    <w:next w:val="a"/>
    <w:link w:val="50"/>
    <w:uiPriority w:val="1"/>
    <w:qFormat/>
    <w:rsid w:val="00C8660D"/>
    <w:pPr>
      <w:spacing w:before="89"/>
      <w:ind w:left="1468"/>
      <w:outlineLvl w:val="4"/>
    </w:pPr>
    <w:rPr>
      <w:rFonts w:ascii="Arial" w:hAnsi="Arial" w:cs="Arial"/>
      <w:sz w:val="30"/>
      <w:szCs w:val="30"/>
    </w:rPr>
  </w:style>
  <w:style w:type="paragraph" w:styleId="6">
    <w:name w:val="heading 6"/>
    <w:basedOn w:val="a"/>
    <w:next w:val="a"/>
    <w:link w:val="60"/>
    <w:uiPriority w:val="1"/>
    <w:qFormat/>
    <w:rsid w:val="00C8660D"/>
    <w:pPr>
      <w:spacing w:before="64"/>
      <w:ind w:left="827"/>
      <w:outlineLvl w:val="5"/>
    </w:pPr>
    <w:rPr>
      <w:rFonts w:ascii="Arial" w:hAnsi="Arial" w:cs="Arial"/>
      <w:sz w:val="28"/>
      <w:szCs w:val="28"/>
    </w:rPr>
  </w:style>
  <w:style w:type="paragraph" w:styleId="7">
    <w:name w:val="heading 7"/>
    <w:basedOn w:val="a"/>
    <w:next w:val="a"/>
    <w:link w:val="70"/>
    <w:uiPriority w:val="1"/>
    <w:qFormat/>
    <w:rsid w:val="00C8660D"/>
    <w:pPr>
      <w:ind w:left="104"/>
      <w:outlineLvl w:val="6"/>
    </w:pPr>
    <w:rPr>
      <w:rFonts w:ascii="Arial" w:hAnsi="Arial" w:cs="Arial"/>
      <w:sz w:val="26"/>
      <w:szCs w:val="26"/>
    </w:rPr>
  </w:style>
  <w:style w:type="paragraph" w:styleId="8">
    <w:name w:val="heading 8"/>
    <w:basedOn w:val="a"/>
    <w:next w:val="a"/>
    <w:link w:val="80"/>
    <w:uiPriority w:val="1"/>
    <w:qFormat/>
    <w:rsid w:val="00C8660D"/>
    <w:pPr>
      <w:spacing w:before="190"/>
      <w:ind w:left="804" w:firstLine="22"/>
      <w:outlineLvl w:val="7"/>
    </w:pPr>
    <w:rPr>
      <w:rFonts w:ascii="Arial" w:hAnsi="Arial" w:cs="Arial"/>
      <w:i/>
      <w:iCs/>
      <w:sz w:val="25"/>
      <w:szCs w:val="2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locked/>
    <w:rsid w:val="00C8660D"/>
    <w:rPr>
      <w:rFonts w:ascii="Calibri Light" w:eastAsia="新細明體" w:hAnsi="Calibri Light" w:cs="Times New Roman"/>
      <w:b/>
      <w:bCs/>
      <w:kern w:val="52"/>
      <w:sz w:val="52"/>
      <w:szCs w:val="52"/>
    </w:rPr>
  </w:style>
  <w:style w:type="character" w:customStyle="1" w:styleId="20">
    <w:name w:val="標題 2 字元"/>
    <w:link w:val="2"/>
    <w:uiPriority w:val="9"/>
    <w:semiHidden/>
    <w:locked/>
    <w:rsid w:val="00C8660D"/>
    <w:rPr>
      <w:rFonts w:ascii="Calibri Light" w:eastAsia="新細明體" w:hAnsi="Calibri Light" w:cs="Times New Roman"/>
      <w:b/>
      <w:bCs/>
      <w:kern w:val="0"/>
      <w:sz w:val="48"/>
      <w:szCs w:val="48"/>
    </w:rPr>
  </w:style>
  <w:style w:type="character" w:customStyle="1" w:styleId="30">
    <w:name w:val="標題 3 字元"/>
    <w:link w:val="3"/>
    <w:uiPriority w:val="9"/>
    <w:semiHidden/>
    <w:locked/>
    <w:rsid w:val="00C8660D"/>
    <w:rPr>
      <w:rFonts w:ascii="Calibri Light" w:eastAsia="新細明體" w:hAnsi="Calibri Light" w:cs="Times New Roman"/>
      <w:b/>
      <w:bCs/>
      <w:kern w:val="0"/>
      <w:sz w:val="36"/>
      <w:szCs w:val="36"/>
    </w:rPr>
  </w:style>
  <w:style w:type="character" w:customStyle="1" w:styleId="40">
    <w:name w:val="標題 4 字元"/>
    <w:link w:val="4"/>
    <w:uiPriority w:val="9"/>
    <w:semiHidden/>
    <w:locked/>
    <w:rsid w:val="00C8660D"/>
    <w:rPr>
      <w:rFonts w:ascii="Calibri Light" w:eastAsia="新細明體" w:hAnsi="Calibri Light" w:cs="Times New Roman"/>
      <w:kern w:val="0"/>
      <w:sz w:val="36"/>
      <w:szCs w:val="36"/>
    </w:rPr>
  </w:style>
  <w:style w:type="character" w:customStyle="1" w:styleId="50">
    <w:name w:val="標題 5 字元"/>
    <w:link w:val="5"/>
    <w:uiPriority w:val="9"/>
    <w:semiHidden/>
    <w:locked/>
    <w:rsid w:val="00C8660D"/>
    <w:rPr>
      <w:rFonts w:ascii="Calibri Light" w:eastAsia="新細明體" w:hAnsi="Calibri Light" w:cs="Times New Roman"/>
      <w:b/>
      <w:bCs/>
      <w:kern w:val="0"/>
      <w:sz w:val="36"/>
      <w:szCs w:val="36"/>
    </w:rPr>
  </w:style>
  <w:style w:type="character" w:customStyle="1" w:styleId="60">
    <w:name w:val="標題 6 字元"/>
    <w:link w:val="6"/>
    <w:uiPriority w:val="9"/>
    <w:semiHidden/>
    <w:locked/>
    <w:rsid w:val="00C8660D"/>
    <w:rPr>
      <w:rFonts w:ascii="Calibri Light" w:eastAsia="新細明體" w:hAnsi="Calibri Light" w:cs="Times New Roman"/>
      <w:kern w:val="0"/>
      <w:sz w:val="36"/>
      <w:szCs w:val="36"/>
    </w:rPr>
  </w:style>
  <w:style w:type="character" w:customStyle="1" w:styleId="70">
    <w:name w:val="標題 7 字元"/>
    <w:link w:val="7"/>
    <w:uiPriority w:val="9"/>
    <w:semiHidden/>
    <w:locked/>
    <w:rsid w:val="00C8660D"/>
    <w:rPr>
      <w:rFonts w:ascii="Calibri Light" w:eastAsia="新細明體" w:hAnsi="Calibri Light" w:cs="Times New Roman"/>
      <w:b/>
      <w:bCs/>
      <w:kern w:val="0"/>
      <w:sz w:val="36"/>
      <w:szCs w:val="36"/>
    </w:rPr>
  </w:style>
  <w:style w:type="character" w:customStyle="1" w:styleId="80">
    <w:name w:val="標題 8 字元"/>
    <w:link w:val="8"/>
    <w:uiPriority w:val="9"/>
    <w:semiHidden/>
    <w:locked/>
    <w:rsid w:val="00C8660D"/>
    <w:rPr>
      <w:rFonts w:ascii="Calibri Light" w:eastAsia="新細明體" w:hAnsi="Calibri Light" w:cs="Times New Roman"/>
      <w:kern w:val="0"/>
      <w:sz w:val="36"/>
      <w:szCs w:val="36"/>
    </w:rPr>
  </w:style>
  <w:style w:type="paragraph" w:styleId="a3">
    <w:name w:val="Body Text"/>
    <w:basedOn w:val="a"/>
    <w:link w:val="a4"/>
    <w:uiPriority w:val="1"/>
    <w:qFormat/>
    <w:rsid w:val="00C8660D"/>
    <w:pPr>
      <w:ind w:left="824" w:hanging="720"/>
    </w:pPr>
    <w:rPr>
      <w:rFonts w:ascii="Arial" w:hAnsi="Arial" w:cs="Arial"/>
    </w:rPr>
  </w:style>
  <w:style w:type="character" w:customStyle="1" w:styleId="a4">
    <w:name w:val="本文 字元"/>
    <w:link w:val="a3"/>
    <w:uiPriority w:val="99"/>
    <w:semiHidden/>
    <w:locked/>
    <w:rsid w:val="00C8660D"/>
    <w:rPr>
      <w:rFonts w:ascii="Times New Roman" w:hAnsi="Times New Roman" w:cs="Times New Roman"/>
      <w:kern w:val="0"/>
      <w:sz w:val="24"/>
      <w:szCs w:val="24"/>
    </w:rPr>
  </w:style>
  <w:style w:type="paragraph" w:styleId="a5">
    <w:name w:val="List Paragraph"/>
    <w:basedOn w:val="a"/>
    <w:uiPriority w:val="1"/>
    <w:qFormat/>
    <w:rsid w:val="00C8660D"/>
  </w:style>
  <w:style w:type="paragraph" w:customStyle="1" w:styleId="TableParagraph">
    <w:name w:val="Table Paragraph"/>
    <w:basedOn w:val="a"/>
    <w:uiPriority w:val="1"/>
    <w:qFormat/>
    <w:rsid w:val="00C8660D"/>
  </w:style>
  <w:style w:type="paragraph" w:styleId="a6">
    <w:name w:val="header"/>
    <w:basedOn w:val="a"/>
    <w:link w:val="a7"/>
    <w:uiPriority w:val="99"/>
    <w:unhideWhenUsed/>
    <w:rsid w:val="00247463"/>
    <w:pPr>
      <w:tabs>
        <w:tab w:val="center" w:pos="4153"/>
        <w:tab w:val="right" w:pos="8306"/>
      </w:tabs>
      <w:snapToGrid w:val="0"/>
    </w:pPr>
    <w:rPr>
      <w:sz w:val="20"/>
      <w:szCs w:val="20"/>
    </w:rPr>
  </w:style>
  <w:style w:type="character" w:customStyle="1" w:styleId="a7">
    <w:name w:val="頁首 字元"/>
    <w:link w:val="a6"/>
    <w:uiPriority w:val="99"/>
    <w:locked/>
    <w:rsid w:val="00247463"/>
    <w:rPr>
      <w:rFonts w:ascii="Times New Roman" w:hAnsi="Times New Roman" w:cs="Times New Roman"/>
      <w:kern w:val="0"/>
      <w:sz w:val="20"/>
      <w:szCs w:val="20"/>
    </w:rPr>
  </w:style>
  <w:style w:type="paragraph" w:styleId="a8">
    <w:name w:val="footer"/>
    <w:basedOn w:val="a"/>
    <w:link w:val="a9"/>
    <w:uiPriority w:val="99"/>
    <w:unhideWhenUsed/>
    <w:rsid w:val="00247463"/>
    <w:pPr>
      <w:tabs>
        <w:tab w:val="center" w:pos="4153"/>
        <w:tab w:val="right" w:pos="8306"/>
      </w:tabs>
      <w:snapToGrid w:val="0"/>
    </w:pPr>
    <w:rPr>
      <w:sz w:val="20"/>
      <w:szCs w:val="20"/>
    </w:rPr>
  </w:style>
  <w:style w:type="character" w:customStyle="1" w:styleId="a9">
    <w:name w:val="頁尾 字元"/>
    <w:link w:val="a8"/>
    <w:uiPriority w:val="99"/>
    <w:locked/>
    <w:rsid w:val="00247463"/>
    <w:rPr>
      <w:rFonts w:ascii="Times New Roman" w:hAnsi="Times New Roman" w:cs="Times New Roman"/>
      <w:kern w:val="0"/>
      <w:sz w:val="20"/>
      <w:szCs w:val="20"/>
    </w:rPr>
  </w:style>
  <w:style w:type="table" w:styleId="aa">
    <w:name w:val="Table Grid"/>
    <w:basedOn w:val="a1"/>
    <w:rsid w:val="00D37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格格線1"/>
    <w:basedOn w:val="a1"/>
    <w:next w:val="aa"/>
    <w:locked/>
    <w:rsid w:val="008C2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basedOn w:val="a1"/>
    <w:next w:val="aa"/>
    <w:locked/>
    <w:rsid w:val="008C2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basedOn w:val="a1"/>
    <w:next w:val="aa"/>
    <w:locked/>
    <w:rsid w:val="00F37C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imple 1" w:semiHidden="0" w:unhideWhenUsed="0"/>
    <w:lsdException w:name="Table Simple 2" w:semiHidden="0" w:unhideWhenUsed="0"/>
    <w:lsdException w:name="Table Simple 3" w:semiHidden="0" w:unhideWhenUsed="0"/>
    <w:lsdException w:name="Table Classic 1" w:semiHidden="0" w:unhideWhenUsed="0"/>
    <w:lsdException w:name="Table Classic 2" w:semiHidden="0" w:unhideWhenUsed="0"/>
    <w:lsdException w:name="Table Classic 3" w:semiHidden="0" w:unhideWhenUsed="0"/>
    <w:lsdException w:name="Table Classic 4" w:semiHidden="0" w:unhideWhenUsed="0"/>
    <w:lsdException w:name="Table Colorful 1" w:semiHidden="0" w:unhideWhenUsed="0"/>
    <w:lsdException w:name="Table Colorful 2" w:semiHidden="0" w:unhideWhenUsed="0"/>
    <w:lsdException w:name="Table Colorful 3" w:semiHidden="0" w:unhideWhenUsed="0"/>
    <w:lsdException w:name="Table Columns 1" w:semiHidden="0" w:unhideWhenUsed="0"/>
    <w:lsdException w:name="Table Columns 2" w:semiHidden="0" w:unhideWhenUsed="0"/>
    <w:lsdException w:name="Table Columns 3" w:semiHidden="0" w:unhideWhenUsed="0"/>
    <w:lsdException w:name="Table Columns 4" w:semiHidden="0" w:unhideWhenUsed="0"/>
    <w:lsdException w:name="Table Columns 5" w:semiHidden="0" w:unhideWhenUsed="0"/>
    <w:lsdException w:name="Table Grid 1" w:semiHidden="0" w:unhideWhenUsed="0"/>
    <w:lsdException w:name="Table Grid 2" w:semiHidden="0" w:unhideWhenUsed="0"/>
    <w:lsdException w:name="Table Grid 3" w:semiHidden="0" w:unhideWhenUsed="0"/>
    <w:lsdException w:name="Table Grid 4" w:semiHidden="0" w:unhideWhenUsed="0"/>
    <w:lsdException w:name="Table Grid 5" w:semiHidden="0" w:unhideWhenUsed="0"/>
    <w:lsdException w:name="Table Grid 6" w:semiHidden="0" w:unhideWhenUsed="0"/>
    <w:lsdException w:name="Table Grid 7" w:semiHidden="0" w:unhideWhenUsed="0"/>
    <w:lsdException w:name="Table Grid 8" w:semiHidden="0" w:unhideWhenUsed="0"/>
    <w:lsdException w:name="Table List 1" w:semiHidden="0" w:unhideWhenUsed="0"/>
    <w:lsdException w:name="Table List 2" w:semiHidden="0" w:unhideWhenUsed="0"/>
    <w:lsdException w:name="Table List 3" w:semiHidden="0" w:unhideWhenUsed="0"/>
    <w:lsdException w:name="Table List 4" w:semiHidden="0" w:unhideWhenUsed="0"/>
    <w:lsdException w:name="Table List 5" w:semiHidden="0" w:unhideWhenUsed="0"/>
    <w:lsdException w:name="Table List 6" w:semiHidden="0" w:unhideWhenUsed="0"/>
    <w:lsdException w:name="Table List 7" w:semiHidden="0" w:unhideWhenUsed="0"/>
    <w:lsdException w:name="Table List 8" w:semiHidden="0" w:unhideWhenUsed="0"/>
    <w:lsdException w:name="Table 3D effects 1" w:semiHidden="0" w:unhideWhenUsed="0"/>
    <w:lsdException w:name="Table 3D effects 2" w:semiHidden="0" w:unhideWhenUsed="0"/>
    <w:lsdException w:name="Table 3D effects 3" w:semiHidden="0" w:unhideWhenUsed="0"/>
    <w:lsdException w:name="Table Contemporary" w:semiHidden="0" w:unhideWhenUsed="0"/>
    <w:lsdException w:name="Table Elegant" w:semiHidden="0" w:unhideWhenUsed="0"/>
    <w:lsdException w:name="Table Professional" w:semiHidden="0" w:unhideWhenUsed="0"/>
    <w:lsdException w:name="Table Subtle 1" w:semiHidden="0" w:unhideWhenUsed="0"/>
    <w:lsdException w:name="Table Subtle 2" w:semiHidden="0" w:unhideWhenUsed="0"/>
    <w:lsdException w:name="Table Web 1" w:semiHidden="0" w:unhideWhenUsed="0"/>
    <w:lsdException w:name="Table Web 2"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adjustRightInd w:val="0"/>
    </w:pPr>
    <w:rPr>
      <w:rFonts w:ascii="Times New Roman" w:hAnsi="Times New Roman"/>
      <w:sz w:val="24"/>
      <w:szCs w:val="24"/>
    </w:rPr>
  </w:style>
  <w:style w:type="paragraph" w:styleId="1">
    <w:name w:val="heading 1"/>
    <w:basedOn w:val="a"/>
    <w:next w:val="a"/>
    <w:link w:val="10"/>
    <w:uiPriority w:val="1"/>
    <w:qFormat/>
    <w:pPr>
      <w:ind w:left="729"/>
      <w:outlineLvl w:val="0"/>
    </w:pPr>
    <w:rPr>
      <w:rFonts w:ascii="Arial" w:hAnsi="Arial" w:cs="Arial"/>
      <w:b/>
      <w:bCs/>
      <w:sz w:val="50"/>
      <w:szCs w:val="50"/>
    </w:rPr>
  </w:style>
  <w:style w:type="paragraph" w:styleId="2">
    <w:name w:val="heading 2"/>
    <w:basedOn w:val="a"/>
    <w:next w:val="a"/>
    <w:link w:val="20"/>
    <w:uiPriority w:val="1"/>
    <w:qFormat/>
    <w:pPr>
      <w:spacing w:before="38"/>
      <w:outlineLvl w:val="1"/>
    </w:pPr>
    <w:rPr>
      <w:rFonts w:ascii="Arial" w:hAnsi="Arial" w:cs="Arial"/>
      <w:b/>
      <w:bCs/>
      <w:sz w:val="48"/>
      <w:szCs w:val="48"/>
    </w:rPr>
  </w:style>
  <w:style w:type="paragraph" w:styleId="3">
    <w:name w:val="heading 3"/>
    <w:basedOn w:val="a"/>
    <w:next w:val="a"/>
    <w:link w:val="30"/>
    <w:uiPriority w:val="1"/>
    <w:qFormat/>
    <w:pPr>
      <w:spacing w:before="62"/>
      <w:ind w:left="898"/>
      <w:outlineLvl w:val="2"/>
    </w:pPr>
    <w:rPr>
      <w:rFonts w:ascii="Arial" w:hAnsi="Arial" w:cs="Arial"/>
      <w:sz w:val="33"/>
      <w:szCs w:val="33"/>
    </w:rPr>
  </w:style>
  <w:style w:type="paragraph" w:styleId="4">
    <w:name w:val="heading 4"/>
    <w:basedOn w:val="a"/>
    <w:next w:val="a"/>
    <w:link w:val="40"/>
    <w:uiPriority w:val="1"/>
    <w:qFormat/>
    <w:pPr>
      <w:ind w:left="1027"/>
      <w:outlineLvl w:val="3"/>
    </w:pPr>
    <w:rPr>
      <w:rFonts w:ascii="Arial" w:hAnsi="Arial" w:cs="Arial"/>
      <w:sz w:val="32"/>
      <w:szCs w:val="32"/>
    </w:rPr>
  </w:style>
  <w:style w:type="paragraph" w:styleId="5">
    <w:name w:val="heading 5"/>
    <w:basedOn w:val="a"/>
    <w:next w:val="a"/>
    <w:link w:val="50"/>
    <w:uiPriority w:val="1"/>
    <w:qFormat/>
    <w:pPr>
      <w:spacing w:before="89"/>
      <w:ind w:left="1468"/>
      <w:outlineLvl w:val="4"/>
    </w:pPr>
    <w:rPr>
      <w:rFonts w:ascii="Arial" w:hAnsi="Arial" w:cs="Arial"/>
      <w:sz w:val="30"/>
      <w:szCs w:val="30"/>
    </w:rPr>
  </w:style>
  <w:style w:type="paragraph" w:styleId="6">
    <w:name w:val="heading 6"/>
    <w:basedOn w:val="a"/>
    <w:next w:val="a"/>
    <w:link w:val="60"/>
    <w:uiPriority w:val="1"/>
    <w:qFormat/>
    <w:pPr>
      <w:spacing w:before="64"/>
      <w:ind w:left="827"/>
      <w:outlineLvl w:val="5"/>
    </w:pPr>
    <w:rPr>
      <w:rFonts w:ascii="Arial" w:hAnsi="Arial" w:cs="Arial"/>
      <w:sz w:val="28"/>
      <w:szCs w:val="28"/>
    </w:rPr>
  </w:style>
  <w:style w:type="paragraph" w:styleId="7">
    <w:name w:val="heading 7"/>
    <w:basedOn w:val="a"/>
    <w:next w:val="a"/>
    <w:link w:val="70"/>
    <w:uiPriority w:val="1"/>
    <w:qFormat/>
    <w:pPr>
      <w:ind w:left="104"/>
      <w:outlineLvl w:val="6"/>
    </w:pPr>
    <w:rPr>
      <w:rFonts w:ascii="Arial" w:hAnsi="Arial" w:cs="Arial"/>
      <w:sz w:val="26"/>
      <w:szCs w:val="26"/>
    </w:rPr>
  </w:style>
  <w:style w:type="paragraph" w:styleId="8">
    <w:name w:val="heading 8"/>
    <w:basedOn w:val="a"/>
    <w:next w:val="a"/>
    <w:link w:val="80"/>
    <w:uiPriority w:val="1"/>
    <w:qFormat/>
    <w:pPr>
      <w:spacing w:before="190"/>
      <w:ind w:left="804" w:firstLine="22"/>
      <w:outlineLvl w:val="7"/>
    </w:pPr>
    <w:rPr>
      <w:rFonts w:ascii="Arial" w:hAnsi="Arial" w:cs="Arial"/>
      <w:i/>
      <w:iCs/>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locked/>
    <w:rPr>
      <w:rFonts w:ascii="Calibri Light" w:eastAsia="新細明體" w:hAnsi="Calibri Light" w:cs="Times New Roman"/>
      <w:b/>
      <w:bCs/>
      <w:kern w:val="52"/>
      <w:sz w:val="52"/>
      <w:szCs w:val="52"/>
    </w:rPr>
  </w:style>
  <w:style w:type="character" w:customStyle="1" w:styleId="20">
    <w:name w:val="標題 2 字元"/>
    <w:link w:val="2"/>
    <w:uiPriority w:val="9"/>
    <w:semiHidden/>
    <w:locked/>
    <w:rPr>
      <w:rFonts w:ascii="Calibri Light" w:eastAsia="新細明體" w:hAnsi="Calibri Light" w:cs="Times New Roman"/>
      <w:b/>
      <w:bCs/>
      <w:kern w:val="0"/>
      <w:sz w:val="48"/>
      <w:szCs w:val="48"/>
    </w:rPr>
  </w:style>
  <w:style w:type="character" w:customStyle="1" w:styleId="30">
    <w:name w:val="標題 3 字元"/>
    <w:link w:val="3"/>
    <w:uiPriority w:val="9"/>
    <w:semiHidden/>
    <w:locked/>
    <w:rPr>
      <w:rFonts w:ascii="Calibri Light" w:eastAsia="新細明體" w:hAnsi="Calibri Light" w:cs="Times New Roman"/>
      <w:b/>
      <w:bCs/>
      <w:kern w:val="0"/>
      <w:sz w:val="36"/>
      <w:szCs w:val="36"/>
    </w:rPr>
  </w:style>
  <w:style w:type="character" w:customStyle="1" w:styleId="40">
    <w:name w:val="標題 4 字元"/>
    <w:link w:val="4"/>
    <w:uiPriority w:val="9"/>
    <w:semiHidden/>
    <w:locked/>
    <w:rPr>
      <w:rFonts w:ascii="Calibri Light" w:eastAsia="新細明體" w:hAnsi="Calibri Light" w:cs="Times New Roman"/>
      <w:kern w:val="0"/>
      <w:sz w:val="36"/>
      <w:szCs w:val="36"/>
    </w:rPr>
  </w:style>
  <w:style w:type="character" w:customStyle="1" w:styleId="50">
    <w:name w:val="標題 5 字元"/>
    <w:link w:val="5"/>
    <w:uiPriority w:val="9"/>
    <w:semiHidden/>
    <w:locked/>
    <w:rPr>
      <w:rFonts w:ascii="Calibri Light" w:eastAsia="新細明體" w:hAnsi="Calibri Light" w:cs="Times New Roman"/>
      <w:b/>
      <w:bCs/>
      <w:kern w:val="0"/>
      <w:sz w:val="36"/>
      <w:szCs w:val="36"/>
    </w:rPr>
  </w:style>
  <w:style w:type="character" w:customStyle="1" w:styleId="60">
    <w:name w:val="標題 6 字元"/>
    <w:link w:val="6"/>
    <w:uiPriority w:val="9"/>
    <w:semiHidden/>
    <w:locked/>
    <w:rPr>
      <w:rFonts w:ascii="Calibri Light" w:eastAsia="新細明體" w:hAnsi="Calibri Light" w:cs="Times New Roman"/>
      <w:kern w:val="0"/>
      <w:sz w:val="36"/>
      <w:szCs w:val="36"/>
    </w:rPr>
  </w:style>
  <w:style w:type="character" w:customStyle="1" w:styleId="70">
    <w:name w:val="標題 7 字元"/>
    <w:link w:val="7"/>
    <w:uiPriority w:val="9"/>
    <w:semiHidden/>
    <w:locked/>
    <w:rPr>
      <w:rFonts w:ascii="Calibri Light" w:eastAsia="新細明體" w:hAnsi="Calibri Light" w:cs="Times New Roman"/>
      <w:b/>
      <w:bCs/>
      <w:kern w:val="0"/>
      <w:sz w:val="36"/>
      <w:szCs w:val="36"/>
    </w:rPr>
  </w:style>
  <w:style w:type="character" w:customStyle="1" w:styleId="80">
    <w:name w:val="標題 8 字元"/>
    <w:link w:val="8"/>
    <w:uiPriority w:val="9"/>
    <w:semiHidden/>
    <w:locked/>
    <w:rPr>
      <w:rFonts w:ascii="Calibri Light" w:eastAsia="新細明體" w:hAnsi="Calibri Light" w:cs="Times New Roman"/>
      <w:kern w:val="0"/>
      <w:sz w:val="36"/>
      <w:szCs w:val="36"/>
    </w:rPr>
  </w:style>
  <w:style w:type="paragraph" w:styleId="a3">
    <w:name w:val="Body Text"/>
    <w:basedOn w:val="a"/>
    <w:link w:val="a4"/>
    <w:uiPriority w:val="1"/>
    <w:qFormat/>
    <w:pPr>
      <w:ind w:left="824" w:hanging="720"/>
    </w:pPr>
    <w:rPr>
      <w:rFonts w:ascii="Arial" w:hAnsi="Arial" w:cs="Arial"/>
    </w:rPr>
  </w:style>
  <w:style w:type="character" w:customStyle="1" w:styleId="a4">
    <w:name w:val="本文 字元"/>
    <w:link w:val="a3"/>
    <w:uiPriority w:val="99"/>
    <w:semiHidden/>
    <w:locked/>
    <w:rPr>
      <w:rFonts w:ascii="Times New Roman" w:hAnsi="Times New Roman" w:cs="Times New Roman"/>
      <w:kern w:val="0"/>
      <w:sz w:val="24"/>
      <w:szCs w:val="24"/>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247463"/>
    <w:pPr>
      <w:tabs>
        <w:tab w:val="center" w:pos="4153"/>
        <w:tab w:val="right" w:pos="8306"/>
      </w:tabs>
      <w:snapToGrid w:val="0"/>
    </w:pPr>
    <w:rPr>
      <w:sz w:val="20"/>
      <w:szCs w:val="20"/>
    </w:rPr>
  </w:style>
  <w:style w:type="character" w:customStyle="1" w:styleId="a7">
    <w:name w:val="頁首 字元"/>
    <w:link w:val="a6"/>
    <w:uiPriority w:val="99"/>
    <w:locked/>
    <w:rsid w:val="00247463"/>
    <w:rPr>
      <w:rFonts w:ascii="Times New Roman" w:hAnsi="Times New Roman" w:cs="Times New Roman"/>
      <w:kern w:val="0"/>
      <w:sz w:val="20"/>
      <w:szCs w:val="20"/>
    </w:rPr>
  </w:style>
  <w:style w:type="paragraph" w:styleId="a8">
    <w:name w:val="footer"/>
    <w:basedOn w:val="a"/>
    <w:link w:val="a9"/>
    <w:uiPriority w:val="99"/>
    <w:unhideWhenUsed/>
    <w:rsid w:val="00247463"/>
    <w:pPr>
      <w:tabs>
        <w:tab w:val="center" w:pos="4153"/>
        <w:tab w:val="right" w:pos="8306"/>
      </w:tabs>
      <w:snapToGrid w:val="0"/>
    </w:pPr>
    <w:rPr>
      <w:sz w:val="20"/>
      <w:szCs w:val="20"/>
    </w:rPr>
  </w:style>
  <w:style w:type="character" w:customStyle="1" w:styleId="a9">
    <w:name w:val="頁尾 字元"/>
    <w:link w:val="a8"/>
    <w:uiPriority w:val="99"/>
    <w:locked/>
    <w:rsid w:val="00247463"/>
    <w:rPr>
      <w:rFonts w:ascii="Times New Roman" w:hAnsi="Times New Roman" w:cs="Times New Roman"/>
      <w:kern w:val="0"/>
      <w:sz w:val="20"/>
      <w:szCs w:val="20"/>
    </w:rPr>
  </w:style>
  <w:style w:type="table" w:styleId="aa">
    <w:name w:val="Table Grid"/>
    <w:basedOn w:val="a1"/>
    <w:rsid w:val="00D37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a"/>
    <w:locked/>
    <w:rsid w:val="008C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a"/>
    <w:locked/>
    <w:rsid w:val="008C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a"/>
    <w:locked/>
    <w:rsid w:val="00F37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mailto:ate@edb.gov.h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A4219-E3F5-4EEE-BC6F-D184C170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14</Pages>
  <Words>2187</Words>
  <Characters>21892</Characters>
  <Application>Microsoft Office Word</Application>
  <DocSecurity>0</DocSecurity>
  <Lines>182</Lines>
  <Paragraphs>48</Paragraphs>
  <ScaleCrop>false</ScaleCrop>
  <Company/>
  <LinksUpToDate>false</LinksUpToDate>
  <CharactersWithSpaces>24031</CharactersWithSpaces>
  <SharedDoc>false</SharedDoc>
  <HLinks>
    <vt:vector size="6" baseType="variant">
      <vt:variant>
        <vt:i4>1572981</vt:i4>
      </vt:variant>
      <vt:variant>
        <vt:i4>0</vt:i4>
      </vt:variant>
      <vt:variant>
        <vt:i4>0</vt:i4>
      </vt:variant>
      <vt:variant>
        <vt:i4>5</vt:i4>
      </vt:variant>
      <vt:variant>
        <vt:lpwstr>mailto:ate@edb.gov.hk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4a 4a</dc:creator>
  <cp:lastModifiedBy>laulap</cp:lastModifiedBy>
  <cp:revision>8</cp:revision>
  <cp:lastPrinted>2014-07-30T02:24:00Z</cp:lastPrinted>
  <dcterms:created xsi:type="dcterms:W3CDTF">2014-07-23T01:48:00Z</dcterms:created>
  <dcterms:modified xsi:type="dcterms:W3CDTF">2014-07-30T02:24:00Z</dcterms:modified>
</cp:coreProperties>
</file>